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11FFF" w14:textId="2AC1F59B" w:rsidR="00AC2C1E" w:rsidRPr="00AC2C1E" w:rsidRDefault="00AC2C1E" w:rsidP="00AC2C1E">
      <w:pPr>
        <w:pStyle w:val="Nagwek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AC2C1E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4294967293" distB="4294967293" distL="114300" distR="114300" simplePos="0" relativeHeight="251659264" behindDoc="1" locked="0" layoutInCell="1" allowOverlap="1" wp14:anchorId="3F8A6E95" wp14:editId="4B2EDDAF">
                <wp:simplePos x="0" y="0"/>
                <wp:positionH relativeFrom="column">
                  <wp:posOffset>0</wp:posOffset>
                </wp:positionH>
                <wp:positionV relativeFrom="paragraph">
                  <wp:posOffset>-13995401</wp:posOffset>
                </wp:positionV>
                <wp:extent cx="5943600" cy="0"/>
                <wp:effectExtent l="0" t="0" r="19050" b="19050"/>
                <wp:wrapNone/>
                <wp:docPr id="13" name="Łącznik prosty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63FA83" id="Łącznik prosty 13" o:spid="_x0000_s1026" style="position:absolute;z-index:-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-1102pt" to="468pt,-110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" strokeweight=".26mm">
                <v:stroke joinstyle="miter"/>
              </v:line>
            </w:pict>
          </mc:Fallback>
        </mc:AlternateContent>
      </w:r>
      <w:r w:rsidR="003C1EE4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 w:rsidR="0099117A">
        <w:rPr>
          <w:rFonts w:asciiTheme="minorHAnsi" w:hAnsiTheme="minorHAnsi" w:cstheme="minorHAnsi"/>
          <w:b/>
          <w:sz w:val="22"/>
          <w:szCs w:val="22"/>
        </w:rPr>
        <w:t>2</w:t>
      </w:r>
      <w:r w:rsidR="003C1EE4">
        <w:rPr>
          <w:rFonts w:asciiTheme="minorHAnsi" w:hAnsiTheme="minorHAnsi" w:cstheme="minorHAnsi"/>
          <w:b/>
          <w:sz w:val="22"/>
          <w:szCs w:val="22"/>
        </w:rPr>
        <w:t xml:space="preserve"> do S</w:t>
      </w:r>
      <w:r w:rsidRPr="00AC2C1E">
        <w:rPr>
          <w:rFonts w:asciiTheme="minorHAnsi" w:hAnsiTheme="minorHAnsi" w:cstheme="minorHAnsi"/>
          <w:b/>
          <w:sz w:val="22"/>
          <w:szCs w:val="22"/>
        </w:rPr>
        <w:t>WZ</w:t>
      </w:r>
    </w:p>
    <w:p w14:paraId="2F073AB8" w14:textId="5363DFCB" w:rsidR="00AC2C1E" w:rsidRDefault="00AC2C1E" w:rsidP="00F8671D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C2C1E">
        <w:rPr>
          <w:rFonts w:asciiTheme="minorHAnsi" w:hAnsiTheme="minorHAnsi" w:cstheme="minorHAnsi"/>
          <w:b/>
          <w:sz w:val="22"/>
          <w:szCs w:val="22"/>
        </w:rPr>
        <w:t xml:space="preserve">OFERTA NA </w:t>
      </w:r>
    </w:p>
    <w:p w14:paraId="7B97D757" w14:textId="77777777" w:rsidR="00294047" w:rsidRPr="00C66C69" w:rsidRDefault="001970A8" w:rsidP="00294047">
      <w:pPr>
        <w:spacing w:line="360" w:lineRule="auto"/>
        <w:ind w:left="360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„</w:t>
      </w:r>
      <w:r w:rsidR="00294047">
        <w:rPr>
          <w:rFonts w:asciiTheme="minorHAnsi" w:hAnsiTheme="minorHAnsi" w:cstheme="minorHAnsi"/>
          <w:b/>
          <w:sz w:val="22"/>
          <w:szCs w:val="22"/>
        </w:rPr>
        <w:t>Dostawę wraz z montażem wyposażenia specjalistycznego i sprzętu</w:t>
      </w:r>
      <w:r w:rsidR="00294047" w:rsidRPr="00C66C69">
        <w:rPr>
          <w:rFonts w:asciiTheme="minorHAnsi" w:hAnsiTheme="minorHAnsi" w:cstheme="minorHAnsi"/>
          <w:b/>
          <w:sz w:val="22"/>
          <w:szCs w:val="22"/>
        </w:rPr>
        <w:t>”</w:t>
      </w:r>
    </w:p>
    <w:p w14:paraId="0B2D15AD" w14:textId="0DCEF8BA" w:rsidR="00294047" w:rsidRPr="00503D8B" w:rsidRDefault="00294047" w:rsidP="00294047">
      <w:pPr>
        <w:spacing w:line="360" w:lineRule="auto"/>
        <w:ind w:left="360"/>
        <w:jc w:val="center"/>
        <w:rPr>
          <w:rFonts w:asciiTheme="minorHAnsi" w:eastAsia="Lucida Sans Unicode" w:hAnsiTheme="minorHAnsi" w:cstheme="minorHAnsi"/>
          <w:b/>
          <w:iCs/>
          <w:color w:val="000000"/>
          <w:sz w:val="22"/>
          <w:szCs w:val="22"/>
        </w:rPr>
      </w:pPr>
      <w:bookmarkStart w:id="0" w:name="_Hlk64488195"/>
      <w:r w:rsidRPr="00503D8B">
        <w:rPr>
          <w:rFonts w:asciiTheme="minorHAnsi" w:eastAsia="Lucida Sans Unicode" w:hAnsiTheme="minorHAnsi" w:cstheme="minorHAnsi"/>
          <w:b/>
          <w:iCs/>
          <w:color w:val="000000"/>
          <w:sz w:val="22"/>
          <w:szCs w:val="22"/>
        </w:rPr>
        <w:t xml:space="preserve">nr </w:t>
      </w:r>
      <w:r w:rsidRPr="00503D8B">
        <w:rPr>
          <w:rFonts w:asciiTheme="minorHAnsi" w:hAnsiTheme="minorHAnsi" w:cstheme="minorHAnsi"/>
          <w:b/>
          <w:iCs/>
          <w:sz w:val="22"/>
          <w:szCs w:val="22"/>
        </w:rPr>
        <w:t>MPK.261.</w:t>
      </w:r>
      <w:r w:rsidR="00694ACF">
        <w:rPr>
          <w:rFonts w:asciiTheme="minorHAnsi" w:hAnsiTheme="minorHAnsi" w:cstheme="minorHAnsi"/>
          <w:b/>
          <w:iCs/>
          <w:sz w:val="22"/>
          <w:szCs w:val="22"/>
        </w:rPr>
        <w:t>7</w:t>
      </w:r>
      <w:r w:rsidRPr="00503D8B">
        <w:rPr>
          <w:rFonts w:asciiTheme="minorHAnsi" w:hAnsiTheme="minorHAnsi" w:cstheme="minorHAnsi"/>
          <w:b/>
          <w:iCs/>
          <w:sz w:val="22"/>
          <w:szCs w:val="22"/>
        </w:rPr>
        <w:t>.2021.AG</w:t>
      </w:r>
    </w:p>
    <w:bookmarkEnd w:id="0"/>
    <w:p w14:paraId="35DE282C" w14:textId="77777777" w:rsidR="00D535DA" w:rsidRPr="00AC2C1E" w:rsidRDefault="00D535DA" w:rsidP="00AC2C1E">
      <w:pPr>
        <w:spacing w:after="16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C2C1E">
        <w:rPr>
          <w:rFonts w:asciiTheme="minorHAnsi" w:hAnsiTheme="minorHAnsi" w:cstheme="minorHAnsi"/>
          <w:b/>
          <w:sz w:val="22"/>
          <w:szCs w:val="22"/>
        </w:rPr>
        <w:t>Dane Wykonawcy:</w:t>
      </w:r>
    </w:p>
    <w:p w14:paraId="7BBB5C87" w14:textId="1CD358C7" w:rsidR="00D535DA" w:rsidRPr="00AC2C1E" w:rsidRDefault="00D535DA" w:rsidP="00F8671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</w:t>
      </w:r>
      <w:r w:rsidR="00294047">
        <w:rPr>
          <w:rFonts w:asciiTheme="minorHAnsi" w:hAnsiTheme="minorHAnsi" w:cstheme="minorHAnsi"/>
          <w:sz w:val="22"/>
          <w:szCs w:val="22"/>
        </w:rPr>
        <w:t xml:space="preserve"> </w:t>
      </w:r>
      <w:r w:rsidRPr="00AC2C1E">
        <w:rPr>
          <w:rFonts w:asciiTheme="minorHAnsi" w:hAnsiTheme="minorHAnsi" w:cstheme="minorHAnsi"/>
          <w:sz w:val="22"/>
          <w:szCs w:val="22"/>
        </w:rPr>
        <w:t>ul. ........…………........................................ miasto …………………………</w:t>
      </w:r>
      <w:r w:rsidR="0099117A">
        <w:rPr>
          <w:rFonts w:asciiTheme="minorHAnsi" w:hAnsiTheme="minorHAnsi" w:cstheme="minorHAnsi"/>
          <w:sz w:val="22"/>
          <w:szCs w:val="22"/>
        </w:rPr>
        <w:t xml:space="preserve"> </w:t>
      </w:r>
      <w:r w:rsidRPr="00AC2C1E">
        <w:rPr>
          <w:rFonts w:asciiTheme="minorHAnsi" w:hAnsiTheme="minorHAnsi" w:cstheme="minorHAnsi"/>
          <w:sz w:val="22"/>
          <w:szCs w:val="22"/>
        </w:rPr>
        <w:t>kraj</w:t>
      </w:r>
      <w:r w:rsidR="0099117A">
        <w:rPr>
          <w:rFonts w:asciiTheme="minorHAnsi" w:hAnsiTheme="minorHAnsi" w:cstheme="minorHAnsi"/>
          <w:sz w:val="22"/>
          <w:szCs w:val="22"/>
        </w:rPr>
        <w:t xml:space="preserve"> </w:t>
      </w:r>
      <w:r w:rsidRPr="00AC2C1E">
        <w:rPr>
          <w:rFonts w:asciiTheme="minorHAnsi" w:hAnsiTheme="minorHAnsi" w:cstheme="minorHAnsi"/>
          <w:sz w:val="22"/>
          <w:szCs w:val="22"/>
        </w:rPr>
        <w:t>………………………………..…</w:t>
      </w:r>
      <w:r w:rsidR="00AC2C1E">
        <w:rPr>
          <w:rFonts w:asciiTheme="minorHAnsi" w:hAnsiTheme="minorHAnsi" w:cstheme="minorHAnsi"/>
          <w:sz w:val="22"/>
          <w:szCs w:val="22"/>
        </w:rPr>
        <w:t>……</w:t>
      </w:r>
    </w:p>
    <w:p w14:paraId="5DD99B1B" w14:textId="5FC9CCFE" w:rsidR="00D535DA" w:rsidRPr="00AC2C1E" w:rsidRDefault="00D535DA" w:rsidP="00694ACF">
      <w:pPr>
        <w:tabs>
          <w:tab w:val="left" w:pos="1290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hAnsiTheme="minorHAnsi" w:cstheme="minorHAnsi"/>
          <w:sz w:val="22"/>
          <w:szCs w:val="22"/>
        </w:rPr>
        <w:t>nr telefonu ……………………………………….……….. nr faksu …………………………</w:t>
      </w:r>
      <w:r w:rsidR="00AC2C1E">
        <w:rPr>
          <w:rFonts w:asciiTheme="minorHAnsi" w:hAnsiTheme="minorHAnsi" w:cstheme="minorHAnsi"/>
          <w:sz w:val="22"/>
          <w:szCs w:val="22"/>
        </w:rPr>
        <w:t>………..</w:t>
      </w:r>
      <w:r w:rsidRPr="00AC2C1E">
        <w:rPr>
          <w:rFonts w:asciiTheme="minorHAnsi" w:hAnsiTheme="minorHAnsi" w:cstheme="minorHAnsi"/>
          <w:sz w:val="22"/>
          <w:szCs w:val="22"/>
        </w:rPr>
        <w:t xml:space="preserve">………….………………………... </w:t>
      </w:r>
      <w:r w:rsidR="00694ACF">
        <w:rPr>
          <w:rFonts w:asciiTheme="minorHAnsi" w:hAnsiTheme="minorHAnsi" w:cstheme="minorHAnsi"/>
          <w:sz w:val="22"/>
          <w:szCs w:val="22"/>
        </w:rPr>
        <w:tab/>
      </w:r>
    </w:p>
    <w:p w14:paraId="00204297" w14:textId="77777777" w:rsidR="00D535DA" w:rsidRPr="00AC2C1E" w:rsidRDefault="00097C7A" w:rsidP="00F8671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hAnsiTheme="minorHAnsi" w:cstheme="minorHAnsi"/>
          <w:sz w:val="22"/>
          <w:szCs w:val="22"/>
        </w:rPr>
        <w:t>a</w:t>
      </w:r>
      <w:r w:rsidR="00D535DA" w:rsidRPr="00AC2C1E">
        <w:rPr>
          <w:rFonts w:asciiTheme="minorHAnsi" w:hAnsiTheme="minorHAnsi" w:cstheme="minorHAnsi"/>
          <w:sz w:val="22"/>
          <w:szCs w:val="22"/>
        </w:rPr>
        <w:t>dres e-mail (proszę wypełnić drukowanymi literami):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82"/>
      </w:tblGrid>
      <w:tr w:rsidR="00F95CFD" w:rsidRPr="00AC2C1E" w14:paraId="5AFF60E0" w14:textId="77777777" w:rsidTr="00294047">
        <w:trPr>
          <w:trHeight w:val="507"/>
        </w:trPr>
        <w:tc>
          <w:tcPr>
            <w:tcW w:w="5382" w:type="dxa"/>
          </w:tcPr>
          <w:p w14:paraId="70A73DEB" w14:textId="77777777" w:rsidR="00D535DA" w:rsidRPr="00AC2C1E" w:rsidRDefault="00D535DA" w:rsidP="00F8671D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35FADAD" w14:textId="3D823162" w:rsidR="005C2A56" w:rsidRDefault="005C2A56" w:rsidP="00AC2C1E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a</w:t>
      </w:r>
      <w:r w:rsidRPr="005C2A56">
        <w:rPr>
          <w:rFonts w:asciiTheme="minorHAnsi" w:hAnsiTheme="minorHAnsi" w:cstheme="minorHAnsi"/>
          <w:bCs/>
          <w:i/>
          <w:sz w:val="22"/>
          <w:szCs w:val="22"/>
        </w:rPr>
        <w:t xml:space="preserve">dres skrzynki </w:t>
      </w:r>
      <w:proofErr w:type="spellStart"/>
      <w:r w:rsidRPr="005C2A56">
        <w:rPr>
          <w:rFonts w:asciiTheme="minorHAnsi" w:hAnsiTheme="minorHAnsi" w:cstheme="minorHAnsi"/>
          <w:bCs/>
          <w:i/>
          <w:sz w:val="22"/>
          <w:szCs w:val="22"/>
        </w:rPr>
        <w:t>ePUAP</w:t>
      </w:r>
      <w:proofErr w:type="spellEnd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82"/>
      </w:tblGrid>
      <w:tr w:rsidR="005C2A56" w:rsidRPr="00AC2C1E" w14:paraId="60264535" w14:textId="77777777" w:rsidTr="00294047">
        <w:trPr>
          <w:trHeight w:val="507"/>
        </w:trPr>
        <w:tc>
          <w:tcPr>
            <w:tcW w:w="5382" w:type="dxa"/>
          </w:tcPr>
          <w:p w14:paraId="56784CC7" w14:textId="77777777" w:rsidR="005C2A56" w:rsidRPr="00AC2C1E" w:rsidRDefault="005C2A56" w:rsidP="0029404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2344705" w14:textId="18B00294" w:rsidR="00D535DA" w:rsidRPr="00AC2C1E" w:rsidRDefault="00D535DA" w:rsidP="00AC2C1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AC2C1E">
        <w:rPr>
          <w:rFonts w:asciiTheme="minorHAnsi" w:hAnsiTheme="minorHAnsi" w:cstheme="minorHAnsi"/>
          <w:b/>
          <w:i/>
          <w:sz w:val="22"/>
          <w:szCs w:val="22"/>
        </w:rPr>
        <w:t>W przypadku wspólnego ubiegania się o udzielenie zamówienia należy podać dane pozostałych Wykonawców</w:t>
      </w:r>
      <w:r w:rsidR="007B7B7A" w:rsidRPr="00AC2C1E">
        <w:rPr>
          <w:rFonts w:asciiTheme="minorHAnsi" w:hAnsiTheme="minorHAnsi" w:cstheme="minorHAnsi"/>
          <w:b/>
          <w:i/>
          <w:sz w:val="22"/>
          <w:szCs w:val="22"/>
        </w:rPr>
        <w:t xml:space="preserve"> z zaznaczeniem ich roli*:</w:t>
      </w:r>
      <w:r w:rsidRPr="00AC2C1E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</w:p>
    <w:p w14:paraId="7A9555E4" w14:textId="77777777" w:rsidR="00D535DA" w:rsidRPr="00AC2C1E" w:rsidRDefault="00D535DA" w:rsidP="00AC2C1E">
      <w:pPr>
        <w:spacing w:line="360" w:lineRule="auto"/>
        <w:rPr>
          <w:rFonts w:asciiTheme="minorHAnsi" w:hAnsiTheme="minorHAnsi" w:cstheme="minorHAnsi"/>
          <w:b/>
          <w:i/>
          <w:sz w:val="22"/>
          <w:szCs w:val="22"/>
        </w:rPr>
      </w:pPr>
      <w:r w:rsidRPr="00AC2C1E">
        <w:rPr>
          <w:rFonts w:asciiTheme="minorHAnsi" w:hAnsiTheme="minorHAnsi" w:cstheme="minorHAnsi"/>
          <w:b/>
          <w:i/>
          <w:sz w:val="22"/>
          <w:szCs w:val="22"/>
        </w:rPr>
        <w:t>Dane Wykonawcy:</w:t>
      </w:r>
    </w:p>
    <w:p w14:paraId="197D33F7" w14:textId="77777777" w:rsidR="00294047" w:rsidRPr="00AC2C1E" w:rsidRDefault="00294047" w:rsidP="00294047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AC2C1E">
        <w:rPr>
          <w:rFonts w:asciiTheme="minorHAnsi" w:hAnsiTheme="minorHAnsi" w:cstheme="minorHAnsi"/>
          <w:sz w:val="22"/>
          <w:szCs w:val="22"/>
        </w:rPr>
        <w:t>ul. ........…………........................................ miasto …………………………kraj………………………………..…</w:t>
      </w:r>
      <w:r>
        <w:rPr>
          <w:rFonts w:asciiTheme="minorHAnsi" w:hAnsiTheme="minorHAnsi" w:cstheme="minorHAnsi"/>
          <w:sz w:val="22"/>
          <w:szCs w:val="22"/>
        </w:rPr>
        <w:t>……</w:t>
      </w:r>
    </w:p>
    <w:p w14:paraId="733F51AF" w14:textId="77777777" w:rsidR="00294047" w:rsidRPr="00AC2C1E" w:rsidRDefault="00294047" w:rsidP="00294047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hAnsiTheme="minorHAnsi" w:cstheme="minorHAnsi"/>
          <w:sz w:val="22"/>
          <w:szCs w:val="22"/>
        </w:rPr>
        <w:t>nr telefonu ……………………………………….……….. nr faksu …………………………</w:t>
      </w:r>
      <w:r>
        <w:rPr>
          <w:rFonts w:asciiTheme="minorHAnsi" w:hAnsiTheme="minorHAnsi" w:cstheme="minorHAnsi"/>
          <w:sz w:val="22"/>
          <w:szCs w:val="22"/>
        </w:rPr>
        <w:t>………..</w:t>
      </w:r>
      <w:r w:rsidRPr="00AC2C1E">
        <w:rPr>
          <w:rFonts w:asciiTheme="minorHAnsi" w:hAnsiTheme="minorHAnsi" w:cstheme="minorHAnsi"/>
          <w:sz w:val="22"/>
          <w:szCs w:val="22"/>
        </w:rPr>
        <w:t xml:space="preserve">………….………………………... </w:t>
      </w:r>
    </w:p>
    <w:p w14:paraId="179590D7" w14:textId="5FE23D14" w:rsidR="005C2A56" w:rsidRDefault="005C2A56" w:rsidP="00AC2C1E">
      <w:pPr>
        <w:spacing w:line="360" w:lineRule="auto"/>
        <w:rPr>
          <w:rFonts w:asciiTheme="minorHAnsi" w:hAnsiTheme="minorHAnsi" w:cstheme="minorHAnsi"/>
          <w:i/>
          <w:sz w:val="22"/>
          <w:szCs w:val="22"/>
        </w:rPr>
      </w:pPr>
    </w:p>
    <w:p w14:paraId="5979F77C" w14:textId="77777777" w:rsidR="003C1EE4" w:rsidRDefault="003C1EE4" w:rsidP="009B7E10">
      <w:pPr>
        <w:pStyle w:val="Akapitzlist"/>
        <w:numPr>
          <w:ilvl w:val="0"/>
          <w:numId w:val="1"/>
        </w:numPr>
        <w:spacing w:line="360" w:lineRule="auto"/>
        <w:ind w:left="425" w:hanging="425"/>
        <w:contextualSpacing w:val="0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S</w:t>
      </w:r>
      <w:r w:rsidR="004F14A2" w:rsidRPr="003C1EE4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tosownie do</w:t>
      </w:r>
      <w:r w:rsidR="00581C79" w:rsidRPr="003C1EE4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 </w:t>
      </w:r>
      <w:r w:rsidRPr="003C1EE4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Specyfikacji </w:t>
      </w:r>
      <w:r w:rsidR="004F14A2" w:rsidRPr="003C1EE4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Warunków Zamówienia (SWZ) </w:t>
      </w:r>
      <w:r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składamy ofertę na:</w:t>
      </w:r>
    </w:p>
    <w:p w14:paraId="230C0CFF" w14:textId="5794BDF8" w:rsidR="003C1EE4" w:rsidRPr="00694ACF" w:rsidRDefault="003C1EE4" w:rsidP="00D316E3">
      <w:pPr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D316E3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Część I </w:t>
      </w:r>
      <w:r w:rsidR="006074FA" w:rsidRPr="00D316E3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– </w:t>
      </w:r>
      <w:r w:rsidR="00265B06" w:rsidRPr="00D316E3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sprzęt </w:t>
      </w:r>
      <w:r w:rsidR="00E4116E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i wyposażenie </w:t>
      </w:r>
      <w:r w:rsidR="00265B06" w:rsidRPr="00D316E3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audio-wizualn</w:t>
      </w:r>
      <w:r w:rsidR="00E4116E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e</w:t>
      </w:r>
      <w:r w:rsidR="00265B06" w:rsidRPr="00D316E3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 </w:t>
      </w:r>
      <w:r w:rsidR="006074FA" w:rsidRPr="00D316E3"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  <w:t>(wypełnić w przypadku składania oferty na Część I)</w:t>
      </w:r>
    </w:p>
    <w:p w14:paraId="6B16E4EE" w14:textId="77777777" w:rsidR="00F81E7B" w:rsidRPr="00D316E3" w:rsidRDefault="00F81E7B" w:rsidP="00F81E7B">
      <w:pPr>
        <w:spacing w:line="360" w:lineRule="auto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D316E3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cena netto oferty: …………………………………………….. (słownie: ……………………</w:t>
      </w:r>
      <w:r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…………………………………………………………………………………….</w:t>
      </w:r>
      <w:r w:rsidRPr="00D316E3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…………………………..)</w:t>
      </w:r>
    </w:p>
    <w:p w14:paraId="68596C87" w14:textId="77777777" w:rsidR="00F81E7B" w:rsidRPr="00D316E3" w:rsidRDefault="00F81E7B" w:rsidP="00F81E7B">
      <w:pPr>
        <w:spacing w:line="360" w:lineRule="auto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D316E3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Vat: ………. %, co daje kwotę ……………………………………………… (słownie: ………</w:t>
      </w:r>
      <w:r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……………………………………………………………………………………….</w:t>
      </w:r>
      <w:r w:rsidRPr="00D316E3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……………………..)</w:t>
      </w:r>
    </w:p>
    <w:p w14:paraId="49A570CD" w14:textId="77777777" w:rsidR="00F81E7B" w:rsidRPr="00D316E3" w:rsidRDefault="00F81E7B" w:rsidP="00F81E7B">
      <w:pPr>
        <w:spacing w:line="360" w:lineRule="auto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D316E3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cena brutto oferty: ………………………………………</w:t>
      </w:r>
      <w:r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.</w:t>
      </w:r>
      <w:r w:rsidRPr="00D316E3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…… (słownie: ……………</w:t>
      </w:r>
      <w:r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…………………………………………………………………………………..</w:t>
      </w:r>
      <w:r w:rsidRPr="00D316E3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……………………………………),</w:t>
      </w:r>
    </w:p>
    <w:p w14:paraId="0CD0DBE0" w14:textId="7BE11BD0" w:rsidR="00265B06" w:rsidRDefault="00265B06" w:rsidP="00D316E3">
      <w:pPr>
        <w:spacing w:line="360" w:lineRule="auto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D316E3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lastRenderedPageBreak/>
        <w:t>w tym:</w:t>
      </w:r>
    </w:p>
    <w:tbl>
      <w:tblPr>
        <w:tblStyle w:val="Tabela-Siatka"/>
        <w:tblW w:w="13462" w:type="dxa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708"/>
        <w:gridCol w:w="4111"/>
        <w:gridCol w:w="1843"/>
        <w:gridCol w:w="1134"/>
        <w:gridCol w:w="1559"/>
        <w:gridCol w:w="1985"/>
      </w:tblGrid>
      <w:tr w:rsidR="001923E4" w:rsidRPr="004E6793" w14:paraId="2A4FAF89" w14:textId="77777777" w:rsidTr="001923E4">
        <w:tc>
          <w:tcPr>
            <w:tcW w:w="562" w:type="dxa"/>
          </w:tcPr>
          <w:p w14:paraId="34DEEF22" w14:textId="1ED3AE34" w:rsidR="001923E4" w:rsidRDefault="001923E4" w:rsidP="00265B0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Lp.</w:t>
            </w:r>
          </w:p>
          <w:p w14:paraId="0BF5CB83" w14:textId="516899BE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560" w:type="dxa"/>
          </w:tcPr>
          <w:p w14:paraId="6F8D1CE8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E6793">
              <w:rPr>
                <w:rFonts w:asciiTheme="minorHAnsi" w:hAnsiTheme="minorHAnsi" w:cstheme="minorHAnsi"/>
                <w:b/>
                <w:bCs/>
              </w:rPr>
              <w:t>Nazwa wyposażenia*</w:t>
            </w:r>
          </w:p>
          <w:p w14:paraId="139AD297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708" w:type="dxa"/>
          </w:tcPr>
          <w:p w14:paraId="358DAA52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E6793">
              <w:rPr>
                <w:rFonts w:asciiTheme="minorHAnsi" w:hAnsiTheme="minorHAnsi" w:cstheme="minorHAnsi"/>
                <w:b/>
                <w:bCs/>
              </w:rPr>
              <w:t>Ilość</w:t>
            </w:r>
          </w:p>
          <w:p w14:paraId="16CBDFDD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E6793">
              <w:rPr>
                <w:rFonts w:asciiTheme="minorHAnsi" w:hAnsiTheme="minorHAnsi" w:cstheme="minorHAnsi"/>
                <w:b/>
                <w:bCs/>
              </w:rPr>
              <w:t>szt.</w:t>
            </w:r>
          </w:p>
        </w:tc>
        <w:tc>
          <w:tcPr>
            <w:tcW w:w="4111" w:type="dxa"/>
          </w:tcPr>
          <w:p w14:paraId="430F4975" w14:textId="349F4B02" w:rsidR="001923E4" w:rsidRPr="004E6793" w:rsidRDefault="004620E8" w:rsidP="00265B0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Informacje identyfikujące przedmiot oferty</w:t>
            </w:r>
          </w:p>
        </w:tc>
        <w:tc>
          <w:tcPr>
            <w:tcW w:w="1843" w:type="dxa"/>
          </w:tcPr>
          <w:p w14:paraId="2657CD1F" w14:textId="13DA9192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E6793">
              <w:rPr>
                <w:rFonts w:asciiTheme="minorHAnsi" w:hAnsiTheme="minorHAnsi" w:cstheme="minorHAnsi"/>
                <w:b/>
                <w:bCs/>
              </w:rPr>
              <w:t>Cena netto za 1 szt.</w:t>
            </w:r>
          </w:p>
        </w:tc>
        <w:tc>
          <w:tcPr>
            <w:tcW w:w="1134" w:type="dxa"/>
          </w:tcPr>
          <w:p w14:paraId="1164DBB5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E6793">
              <w:rPr>
                <w:rFonts w:asciiTheme="minorHAnsi" w:hAnsiTheme="minorHAnsi" w:cstheme="minorHAnsi"/>
                <w:b/>
                <w:bCs/>
              </w:rPr>
              <w:t>Podatek VAT</w:t>
            </w:r>
          </w:p>
          <w:p w14:paraId="654D6021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E6793">
              <w:rPr>
                <w:rFonts w:asciiTheme="minorHAnsi" w:hAnsiTheme="minorHAnsi" w:cstheme="minorHAnsi"/>
                <w:b/>
                <w:bCs/>
              </w:rPr>
              <w:t>%</w:t>
            </w:r>
          </w:p>
        </w:tc>
        <w:tc>
          <w:tcPr>
            <w:tcW w:w="1559" w:type="dxa"/>
          </w:tcPr>
          <w:p w14:paraId="646DC6BA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E6793">
              <w:rPr>
                <w:rFonts w:asciiTheme="minorHAnsi" w:hAnsiTheme="minorHAnsi" w:cstheme="minorHAnsi"/>
                <w:b/>
                <w:bCs/>
              </w:rPr>
              <w:t>Cena brutto za 1 szt.</w:t>
            </w:r>
          </w:p>
        </w:tc>
        <w:tc>
          <w:tcPr>
            <w:tcW w:w="1985" w:type="dxa"/>
          </w:tcPr>
          <w:p w14:paraId="626DA742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E6793">
              <w:rPr>
                <w:rFonts w:asciiTheme="minorHAnsi" w:hAnsiTheme="minorHAnsi" w:cstheme="minorHAnsi"/>
                <w:b/>
                <w:bCs/>
              </w:rPr>
              <w:t>Cena brutto łącznie</w:t>
            </w:r>
          </w:p>
          <w:p w14:paraId="23B67914" w14:textId="40C93C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E6793">
              <w:rPr>
                <w:rFonts w:asciiTheme="minorHAnsi" w:hAnsiTheme="minorHAnsi" w:cstheme="minorHAnsi"/>
                <w:b/>
                <w:bCs/>
              </w:rPr>
              <w:t xml:space="preserve">(kolumna 3 x kolumna </w:t>
            </w:r>
            <w:r w:rsidR="004620E8">
              <w:rPr>
                <w:rFonts w:asciiTheme="minorHAnsi" w:hAnsiTheme="minorHAnsi" w:cstheme="minorHAnsi"/>
                <w:b/>
                <w:bCs/>
              </w:rPr>
              <w:t>7</w:t>
            </w:r>
            <w:r w:rsidRPr="004E6793">
              <w:rPr>
                <w:rFonts w:asciiTheme="minorHAnsi" w:hAnsiTheme="minorHAnsi" w:cstheme="minorHAnsi"/>
                <w:b/>
                <w:bCs/>
              </w:rPr>
              <w:t>)</w:t>
            </w:r>
          </w:p>
        </w:tc>
      </w:tr>
      <w:tr w:rsidR="001923E4" w:rsidRPr="004E6793" w14:paraId="7876EDE3" w14:textId="77777777" w:rsidTr="001923E4">
        <w:tc>
          <w:tcPr>
            <w:tcW w:w="562" w:type="dxa"/>
            <w:shd w:val="clear" w:color="auto" w:fill="BFBFBF" w:themeFill="background1" w:themeFillShade="BF"/>
          </w:tcPr>
          <w:p w14:paraId="4E0DE83F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560" w:type="dxa"/>
            <w:shd w:val="clear" w:color="auto" w:fill="BFBFBF" w:themeFill="background1" w:themeFillShade="BF"/>
          </w:tcPr>
          <w:p w14:paraId="06938BB0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65628766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4111" w:type="dxa"/>
            <w:shd w:val="clear" w:color="auto" w:fill="BFBFBF" w:themeFill="background1" w:themeFillShade="BF"/>
          </w:tcPr>
          <w:p w14:paraId="5ED149EC" w14:textId="623582A5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0FF13132" w14:textId="29CADEDC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32F8F62D" w14:textId="7E42D9AF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1408D9DE" w14:textId="2D1C0ADB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14:paraId="329AD1FF" w14:textId="5181AD04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</w:t>
            </w:r>
          </w:p>
        </w:tc>
      </w:tr>
      <w:tr w:rsidR="001923E4" w:rsidRPr="004E6793" w14:paraId="26D7E883" w14:textId="77777777" w:rsidTr="001923E4">
        <w:tc>
          <w:tcPr>
            <w:tcW w:w="562" w:type="dxa"/>
          </w:tcPr>
          <w:p w14:paraId="05911DE5" w14:textId="61536FC3" w:rsidR="001923E4" w:rsidRPr="004E6793" w:rsidRDefault="001923E4" w:rsidP="00265B06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 xml:space="preserve">1. </w:t>
            </w:r>
          </w:p>
        </w:tc>
        <w:tc>
          <w:tcPr>
            <w:tcW w:w="1560" w:type="dxa"/>
          </w:tcPr>
          <w:p w14:paraId="2B349A8E" w14:textId="01C19274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Mikser Analogowy 16/4 IO</w:t>
            </w:r>
          </w:p>
        </w:tc>
        <w:tc>
          <w:tcPr>
            <w:tcW w:w="708" w:type="dxa"/>
          </w:tcPr>
          <w:p w14:paraId="1C1A148D" w14:textId="66ABF50F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111" w:type="dxa"/>
          </w:tcPr>
          <w:p w14:paraId="2CDBD678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08BF8859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453E339A" w14:textId="77777777" w:rsidR="001923E4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  <w:p w14:paraId="143E1494" w14:textId="191B3EA0" w:rsidR="004620E8" w:rsidRPr="004E6793" w:rsidRDefault="004620E8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2F932C55" w14:textId="1E0DD8AD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3C187AD1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122C77C6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4EFBA438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17E46BF1" w14:textId="77777777" w:rsidTr="001923E4">
        <w:tc>
          <w:tcPr>
            <w:tcW w:w="562" w:type="dxa"/>
          </w:tcPr>
          <w:p w14:paraId="43FFC035" w14:textId="0DA0A758" w:rsidR="001923E4" w:rsidRPr="004E6793" w:rsidRDefault="001923E4" w:rsidP="00265B06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1560" w:type="dxa"/>
          </w:tcPr>
          <w:p w14:paraId="457D8A32" w14:textId="06D7C2DF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Kolumny nagłośnienia stałego</w:t>
            </w:r>
          </w:p>
        </w:tc>
        <w:tc>
          <w:tcPr>
            <w:tcW w:w="708" w:type="dxa"/>
          </w:tcPr>
          <w:p w14:paraId="7C2B6AF0" w14:textId="5E9E3F2C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111" w:type="dxa"/>
          </w:tcPr>
          <w:p w14:paraId="36DE6E23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0E340A36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08A28DB0" w14:textId="77777777" w:rsidR="001923E4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  <w:p w14:paraId="4DB73E82" w14:textId="21A9C2CA" w:rsidR="004620E8" w:rsidRPr="004E6793" w:rsidRDefault="004620E8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28B28408" w14:textId="2CA8404B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637FF0B5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3E424CBC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1086A13D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6534896E" w14:textId="77777777" w:rsidTr="001923E4">
        <w:tc>
          <w:tcPr>
            <w:tcW w:w="562" w:type="dxa"/>
          </w:tcPr>
          <w:p w14:paraId="310DBAAB" w14:textId="1DCC14E8" w:rsidR="001923E4" w:rsidRPr="004E6793" w:rsidRDefault="001923E4" w:rsidP="00265B06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1560" w:type="dxa"/>
          </w:tcPr>
          <w:p w14:paraId="76BEFBD9" w14:textId="02B2F76C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Kolumny przenośne</w:t>
            </w:r>
          </w:p>
        </w:tc>
        <w:tc>
          <w:tcPr>
            <w:tcW w:w="708" w:type="dxa"/>
          </w:tcPr>
          <w:p w14:paraId="17D0A9D9" w14:textId="578E17FD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111" w:type="dxa"/>
          </w:tcPr>
          <w:p w14:paraId="7D7876C1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1170D2B6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54A36B2F" w14:textId="77777777" w:rsidR="001923E4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  <w:p w14:paraId="53457F02" w14:textId="3797C669" w:rsidR="004620E8" w:rsidRPr="004E6793" w:rsidRDefault="004620E8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3B10A09B" w14:textId="09E5E316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07EE2BAF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570E9617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65A0CF10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5823A9FE" w14:textId="77777777" w:rsidTr="001923E4">
        <w:tc>
          <w:tcPr>
            <w:tcW w:w="562" w:type="dxa"/>
          </w:tcPr>
          <w:p w14:paraId="2B891B07" w14:textId="4F3A1E74" w:rsidR="001923E4" w:rsidRPr="004E6793" w:rsidRDefault="001923E4" w:rsidP="00265B06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1560" w:type="dxa"/>
          </w:tcPr>
          <w:p w14:paraId="45DE9BC2" w14:textId="73B12995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Wzmacniacz nagłośnienia stałego</w:t>
            </w:r>
          </w:p>
        </w:tc>
        <w:tc>
          <w:tcPr>
            <w:tcW w:w="708" w:type="dxa"/>
          </w:tcPr>
          <w:p w14:paraId="080A2E82" w14:textId="0577B450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111" w:type="dxa"/>
          </w:tcPr>
          <w:p w14:paraId="305048B0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13016719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4FF4F8D7" w14:textId="77777777" w:rsidR="001923E4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  <w:p w14:paraId="56B850A1" w14:textId="5613C838" w:rsidR="004620E8" w:rsidRPr="004E6793" w:rsidRDefault="004620E8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09A6DA37" w14:textId="2C265C86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610E312B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78811982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0BBC76BB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2113763B" w14:textId="77777777" w:rsidTr="001923E4">
        <w:tc>
          <w:tcPr>
            <w:tcW w:w="562" w:type="dxa"/>
          </w:tcPr>
          <w:p w14:paraId="6B3D48BE" w14:textId="1558D574" w:rsidR="001923E4" w:rsidRPr="004E6793" w:rsidRDefault="001923E4" w:rsidP="00265B06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1560" w:type="dxa"/>
          </w:tcPr>
          <w:p w14:paraId="291C8834" w14:textId="4FF05360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 xml:space="preserve">Procesor </w:t>
            </w:r>
            <w:proofErr w:type="spellStart"/>
            <w:r w:rsidRPr="004E6793">
              <w:rPr>
                <w:rFonts w:asciiTheme="minorHAnsi" w:hAnsiTheme="minorHAnsi" w:cstheme="minorHAnsi"/>
              </w:rPr>
              <w:t>Antysprzężeniowy</w:t>
            </w:r>
            <w:proofErr w:type="spellEnd"/>
          </w:p>
        </w:tc>
        <w:tc>
          <w:tcPr>
            <w:tcW w:w="708" w:type="dxa"/>
          </w:tcPr>
          <w:p w14:paraId="46A1EB03" w14:textId="6E1AC2C5" w:rsidR="001923E4" w:rsidRPr="004E6793" w:rsidRDefault="001923E4" w:rsidP="00265B0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111" w:type="dxa"/>
          </w:tcPr>
          <w:p w14:paraId="37DCF7C9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331A9B5C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5BC17501" w14:textId="77777777" w:rsidR="001923E4" w:rsidRDefault="001923E4" w:rsidP="00265B0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</w:p>
          <w:p w14:paraId="4D5436BB" w14:textId="559BF98D" w:rsidR="004620E8" w:rsidRPr="004E6793" w:rsidRDefault="004620E8" w:rsidP="00265B0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4CC1ADCD" w14:textId="77FA030E" w:rsidR="001923E4" w:rsidRPr="004E6793" w:rsidRDefault="001923E4" w:rsidP="00265B0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3D3577E6" w14:textId="77777777" w:rsidR="001923E4" w:rsidRPr="004E6793" w:rsidRDefault="001923E4" w:rsidP="00265B0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47459802" w14:textId="77777777" w:rsidR="001923E4" w:rsidRPr="004E6793" w:rsidRDefault="001923E4" w:rsidP="00265B0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53E55C51" w14:textId="77777777" w:rsidR="001923E4" w:rsidRPr="004E6793" w:rsidRDefault="001923E4" w:rsidP="00265B0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08511060" w14:textId="77777777" w:rsidTr="001923E4">
        <w:tc>
          <w:tcPr>
            <w:tcW w:w="562" w:type="dxa"/>
          </w:tcPr>
          <w:p w14:paraId="02AB7101" w14:textId="072263CA" w:rsidR="001923E4" w:rsidRPr="004E6793" w:rsidRDefault="001923E4" w:rsidP="00D47D70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1560" w:type="dxa"/>
          </w:tcPr>
          <w:p w14:paraId="061AF65A" w14:textId="0889CEBD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Mikrofony bezprzewodowe</w:t>
            </w:r>
          </w:p>
        </w:tc>
        <w:tc>
          <w:tcPr>
            <w:tcW w:w="708" w:type="dxa"/>
          </w:tcPr>
          <w:p w14:paraId="53699D02" w14:textId="3603CD56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111" w:type="dxa"/>
          </w:tcPr>
          <w:p w14:paraId="1EC6DAE3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4DC7EE5C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375D994C" w14:textId="77777777" w:rsidR="001923E4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  <w:p w14:paraId="39758B72" w14:textId="0A88A639" w:rsidR="004620E8" w:rsidRPr="004E6793" w:rsidRDefault="004620E8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15B93D0C" w14:textId="32C48D82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7E67AC0E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6A4085DA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485BE445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614FF166" w14:textId="77777777" w:rsidTr="001923E4">
        <w:tc>
          <w:tcPr>
            <w:tcW w:w="562" w:type="dxa"/>
          </w:tcPr>
          <w:p w14:paraId="28EDD62B" w14:textId="34580778" w:rsidR="001923E4" w:rsidRPr="004E6793" w:rsidRDefault="001923E4" w:rsidP="00D47D70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lastRenderedPageBreak/>
              <w:t>7.</w:t>
            </w:r>
          </w:p>
        </w:tc>
        <w:tc>
          <w:tcPr>
            <w:tcW w:w="1560" w:type="dxa"/>
          </w:tcPr>
          <w:p w14:paraId="473DF84D" w14:textId="055C6AB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Mikrofon nagłowny bezprzewodowy</w:t>
            </w:r>
          </w:p>
        </w:tc>
        <w:tc>
          <w:tcPr>
            <w:tcW w:w="708" w:type="dxa"/>
          </w:tcPr>
          <w:p w14:paraId="2F6B8328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111" w:type="dxa"/>
          </w:tcPr>
          <w:p w14:paraId="0A102C99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298B8FA6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006D8402" w14:textId="77777777" w:rsidR="001923E4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  <w:p w14:paraId="7D122B0B" w14:textId="42F9B3A4" w:rsidR="004620E8" w:rsidRPr="004E6793" w:rsidRDefault="004620E8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4A935F8F" w14:textId="6D73585F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12C5DC79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4BA7DA89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017785AD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590031F0" w14:textId="77777777" w:rsidTr="001923E4">
        <w:tc>
          <w:tcPr>
            <w:tcW w:w="562" w:type="dxa"/>
          </w:tcPr>
          <w:p w14:paraId="58DFD51F" w14:textId="554E0399" w:rsidR="001923E4" w:rsidRPr="004E6793" w:rsidRDefault="001923E4" w:rsidP="00D47D70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1560" w:type="dxa"/>
          </w:tcPr>
          <w:p w14:paraId="1DFFFE26" w14:textId="3A12A058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Statywy mikrofonowe</w:t>
            </w:r>
          </w:p>
        </w:tc>
        <w:tc>
          <w:tcPr>
            <w:tcW w:w="708" w:type="dxa"/>
          </w:tcPr>
          <w:p w14:paraId="00C5C343" w14:textId="2CECDA3A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111" w:type="dxa"/>
          </w:tcPr>
          <w:p w14:paraId="6A129145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655BE638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01764F5E" w14:textId="77777777" w:rsidR="001923E4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  <w:p w14:paraId="501E6F7A" w14:textId="06C2FD26" w:rsidR="004620E8" w:rsidRPr="004E6793" w:rsidRDefault="004620E8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3DE09172" w14:textId="3D0A52FC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6B388D6B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7396205A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61641ED8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1520FACC" w14:textId="77777777" w:rsidTr="001923E4">
        <w:tc>
          <w:tcPr>
            <w:tcW w:w="562" w:type="dxa"/>
          </w:tcPr>
          <w:p w14:paraId="2133D1DF" w14:textId="7CF7C269" w:rsidR="001923E4" w:rsidRPr="004E6793" w:rsidRDefault="001923E4" w:rsidP="00D47D70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1560" w:type="dxa"/>
          </w:tcPr>
          <w:p w14:paraId="5C072C28" w14:textId="4FD867FD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Statyw stolikowy</w:t>
            </w:r>
          </w:p>
        </w:tc>
        <w:tc>
          <w:tcPr>
            <w:tcW w:w="708" w:type="dxa"/>
          </w:tcPr>
          <w:p w14:paraId="1A35D3B3" w14:textId="2B03863A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111" w:type="dxa"/>
          </w:tcPr>
          <w:p w14:paraId="119BF09A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2669F9E5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3E7F3B09" w14:textId="77777777" w:rsidR="001923E4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  <w:p w14:paraId="47997CCC" w14:textId="5B53F231" w:rsidR="004620E8" w:rsidRPr="004E6793" w:rsidRDefault="004620E8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1E07335A" w14:textId="3AA784AC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1549B573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47C2C7A1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167156F0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7B3A5B49" w14:textId="77777777" w:rsidTr="001923E4">
        <w:tc>
          <w:tcPr>
            <w:tcW w:w="562" w:type="dxa"/>
          </w:tcPr>
          <w:p w14:paraId="0F30155E" w14:textId="2350306F" w:rsidR="001923E4" w:rsidRPr="004E6793" w:rsidRDefault="001923E4" w:rsidP="00D47D70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1560" w:type="dxa"/>
          </w:tcPr>
          <w:p w14:paraId="42B0790C" w14:textId="0994E6FF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Mikrofony na pulpit prezydialny (gęsia szyjka)</w:t>
            </w:r>
          </w:p>
        </w:tc>
        <w:tc>
          <w:tcPr>
            <w:tcW w:w="708" w:type="dxa"/>
          </w:tcPr>
          <w:p w14:paraId="0720A4E8" w14:textId="7835DF61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111" w:type="dxa"/>
          </w:tcPr>
          <w:p w14:paraId="4AA497A3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275A3310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3A542AC3" w14:textId="77777777" w:rsidR="001923E4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  <w:p w14:paraId="767A675F" w14:textId="0FA4A4D5" w:rsidR="004620E8" w:rsidRPr="004E6793" w:rsidRDefault="004620E8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0A63047E" w14:textId="66556E6E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13B00FB2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6456E2CC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7447A2B8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65B99946" w14:textId="77777777" w:rsidTr="001923E4">
        <w:tc>
          <w:tcPr>
            <w:tcW w:w="562" w:type="dxa"/>
          </w:tcPr>
          <w:p w14:paraId="6637F5B8" w14:textId="4F5E0AAF" w:rsidR="001923E4" w:rsidRPr="004E6793" w:rsidRDefault="001923E4" w:rsidP="00D47D70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1560" w:type="dxa"/>
          </w:tcPr>
          <w:p w14:paraId="0BDA8284" w14:textId="0A5AD74B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Podstawa do mikrofonu prezydialnego</w:t>
            </w:r>
          </w:p>
        </w:tc>
        <w:tc>
          <w:tcPr>
            <w:tcW w:w="708" w:type="dxa"/>
          </w:tcPr>
          <w:p w14:paraId="58CDC04B" w14:textId="65CCC286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111" w:type="dxa"/>
          </w:tcPr>
          <w:p w14:paraId="4A65C767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3D9F850C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0BDC7BFB" w14:textId="77777777" w:rsidR="001923E4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  <w:p w14:paraId="39FBA1BF" w14:textId="7E2C7DA1" w:rsidR="004620E8" w:rsidRPr="004E6793" w:rsidRDefault="004620E8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6856DBE1" w14:textId="50DC998D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673E3063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57D32426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5A1EAC01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576D121C" w14:textId="77777777" w:rsidTr="001923E4">
        <w:tc>
          <w:tcPr>
            <w:tcW w:w="562" w:type="dxa"/>
          </w:tcPr>
          <w:p w14:paraId="00D77FC4" w14:textId="133E635B" w:rsidR="001923E4" w:rsidRPr="004E6793" w:rsidRDefault="001923E4" w:rsidP="00D47D70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1560" w:type="dxa"/>
          </w:tcPr>
          <w:p w14:paraId="664D300F" w14:textId="23A44C38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Switch HDMI</w:t>
            </w:r>
          </w:p>
        </w:tc>
        <w:tc>
          <w:tcPr>
            <w:tcW w:w="708" w:type="dxa"/>
          </w:tcPr>
          <w:p w14:paraId="3A398F96" w14:textId="5B766356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111" w:type="dxa"/>
          </w:tcPr>
          <w:p w14:paraId="2BBFF3E7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7DFCB6E3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4A63DEF3" w14:textId="77777777" w:rsidR="001923E4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  <w:p w14:paraId="0A8E17A3" w14:textId="535DA3DB" w:rsidR="004620E8" w:rsidRPr="004E6793" w:rsidRDefault="004620E8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4D462E28" w14:textId="0578E8F8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18658502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09AC545A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332CC422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35BD568E" w14:textId="77777777" w:rsidTr="001923E4">
        <w:tc>
          <w:tcPr>
            <w:tcW w:w="562" w:type="dxa"/>
          </w:tcPr>
          <w:p w14:paraId="021756C2" w14:textId="4570D7B1" w:rsidR="001923E4" w:rsidRPr="004E6793" w:rsidRDefault="001923E4" w:rsidP="00D47D70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13.</w:t>
            </w:r>
          </w:p>
        </w:tc>
        <w:tc>
          <w:tcPr>
            <w:tcW w:w="1560" w:type="dxa"/>
          </w:tcPr>
          <w:p w14:paraId="5467F6EA" w14:textId="2FC02D43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Switch VGA</w:t>
            </w:r>
          </w:p>
        </w:tc>
        <w:tc>
          <w:tcPr>
            <w:tcW w:w="708" w:type="dxa"/>
          </w:tcPr>
          <w:p w14:paraId="33784FD2" w14:textId="21A808A3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111" w:type="dxa"/>
          </w:tcPr>
          <w:p w14:paraId="630117BA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3BF81EC0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1D5BEE58" w14:textId="77777777" w:rsidR="001923E4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  <w:p w14:paraId="53F1E6D8" w14:textId="13D995FE" w:rsidR="004620E8" w:rsidRPr="004E6793" w:rsidRDefault="004620E8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299AE97B" w14:textId="082D7BC5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36FBE462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78754F20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4769826C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264719B3" w14:textId="77777777" w:rsidTr="001923E4">
        <w:tc>
          <w:tcPr>
            <w:tcW w:w="562" w:type="dxa"/>
          </w:tcPr>
          <w:p w14:paraId="682D85F3" w14:textId="7B5226BE" w:rsidR="001923E4" w:rsidRPr="004E6793" w:rsidRDefault="001923E4" w:rsidP="00D47D70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lastRenderedPageBreak/>
              <w:t>14.</w:t>
            </w:r>
          </w:p>
        </w:tc>
        <w:tc>
          <w:tcPr>
            <w:tcW w:w="1560" w:type="dxa"/>
          </w:tcPr>
          <w:p w14:paraId="3578BC88" w14:textId="4620D522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Oświetlenie sceniczne</w:t>
            </w:r>
          </w:p>
        </w:tc>
        <w:tc>
          <w:tcPr>
            <w:tcW w:w="708" w:type="dxa"/>
          </w:tcPr>
          <w:p w14:paraId="73E56D8B" w14:textId="1809B7B1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111" w:type="dxa"/>
          </w:tcPr>
          <w:p w14:paraId="38C07FF8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4BFA2D3A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6416CD61" w14:textId="77777777" w:rsidR="001923E4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  <w:p w14:paraId="49E23E42" w14:textId="4951D9A1" w:rsidR="004620E8" w:rsidRPr="004E6793" w:rsidRDefault="004620E8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43A859EB" w14:textId="0231C1BE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2C8E5FEB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6D028226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1447EC76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1CED2D53" w14:textId="77777777" w:rsidTr="001923E4">
        <w:tc>
          <w:tcPr>
            <w:tcW w:w="562" w:type="dxa"/>
          </w:tcPr>
          <w:p w14:paraId="2D9D4532" w14:textId="07668EAD" w:rsidR="001923E4" w:rsidRPr="004E6793" w:rsidRDefault="001923E4" w:rsidP="00D47D70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15.</w:t>
            </w:r>
          </w:p>
        </w:tc>
        <w:tc>
          <w:tcPr>
            <w:tcW w:w="1560" w:type="dxa"/>
          </w:tcPr>
          <w:p w14:paraId="057453A7" w14:textId="345D79DF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Sterownik DMX</w:t>
            </w:r>
          </w:p>
        </w:tc>
        <w:tc>
          <w:tcPr>
            <w:tcW w:w="708" w:type="dxa"/>
          </w:tcPr>
          <w:p w14:paraId="5AB9E1E4" w14:textId="6F3EC821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111" w:type="dxa"/>
          </w:tcPr>
          <w:p w14:paraId="57A5E5A2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12675058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2201CDC8" w14:textId="635398AB" w:rsidR="004620E8" w:rsidRPr="004E6793" w:rsidRDefault="004620E8" w:rsidP="00F81E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281BD8D2" w14:textId="077B5894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4F59C6D5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422DAB5A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6D136A98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5CB376CA" w14:textId="77777777" w:rsidTr="001923E4">
        <w:tc>
          <w:tcPr>
            <w:tcW w:w="562" w:type="dxa"/>
          </w:tcPr>
          <w:p w14:paraId="40C79294" w14:textId="38970521" w:rsidR="001923E4" w:rsidRPr="004E6793" w:rsidRDefault="001923E4" w:rsidP="00D47D70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16.</w:t>
            </w:r>
          </w:p>
        </w:tc>
        <w:tc>
          <w:tcPr>
            <w:tcW w:w="1560" w:type="dxa"/>
          </w:tcPr>
          <w:p w14:paraId="434F14AD" w14:textId="3185F106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Odtwarzacz CD, MP3</w:t>
            </w:r>
          </w:p>
        </w:tc>
        <w:tc>
          <w:tcPr>
            <w:tcW w:w="708" w:type="dxa"/>
          </w:tcPr>
          <w:p w14:paraId="4BD913AD" w14:textId="4C8242A1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111" w:type="dxa"/>
          </w:tcPr>
          <w:p w14:paraId="2082074D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375EEBD1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49D79B48" w14:textId="2B70CA34" w:rsidR="004620E8" w:rsidRPr="004E6793" w:rsidRDefault="004620E8" w:rsidP="00F81E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61D4C417" w14:textId="3A4024FC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3A7383F1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7C99895E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2937CCAB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3C6824E6" w14:textId="77777777" w:rsidTr="001923E4">
        <w:tc>
          <w:tcPr>
            <w:tcW w:w="562" w:type="dxa"/>
          </w:tcPr>
          <w:p w14:paraId="0551D762" w14:textId="06F41180" w:rsidR="001923E4" w:rsidRPr="004E6793" w:rsidRDefault="001923E4" w:rsidP="00D47D70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17.</w:t>
            </w:r>
          </w:p>
        </w:tc>
        <w:tc>
          <w:tcPr>
            <w:tcW w:w="1560" w:type="dxa"/>
          </w:tcPr>
          <w:p w14:paraId="2FC06FEB" w14:textId="0F8E0531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Okablowania dostosowane do planowanego sprzętu</w:t>
            </w:r>
          </w:p>
        </w:tc>
        <w:tc>
          <w:tcPr>
            <w:tcW w:w="708" w:type="dxa"/>
          </w:tcPr>
          <w:p w14:paraId="04924F62" w14:textId="1EAFF2A6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111" w:type="dxa"/>
          </w:tcPr>
          <w:p w14:paraId="4F897868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67DD128F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42DDE4DC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7BFC213D" w14:textId="6F6CFAC9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12941BAC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56F6485C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4142D813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58E7F937" w14:textId="77777777" w:rsidTr="001923E4">
        <w:tc>
          <w:tcPr>
            <w:tcW w:w="562" w:type="dxa"/>
          </w:tcPr>
          <w:p w14:paraId="29146199" w14:textId="73040730" w:rsidR="001923E4" w:rsidRPr="004E6793" w:rsidRDefault="001923E4" w:rsidP="00D47D70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18.</w:t>
            </w:r>
          </w:p>
        </w:tc>
        <w:tc>
          <w:tcPr>
            <w:tcW w:w="1560" w:type="dxa"/>
          </w:tcPr>
          <w:p w14:paraId="0DF0E6AE" w14:textId="7C94BDE9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Okablowania dostosowane do planowanego sprzętu</w:t>
            </w:r>
          </w:p>
        </w:tc>
        <w:tc>
          <w:tcPr>
            <w:tcW w:w="708" w:type="dxa"/>
          </w:tcPr>
          <w:p w14:paraId="6DCE483F" w14:textId="5BB53E32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111" w:type="dxa"/>
          </w:tcPr>
          <w:p w14:paraId="271DDD8E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3FC94FC0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34588769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1DB68B14" w14:textId="55A19EDE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7F025135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16F26162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6B8E9B48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58D57896" w14:textId="77777777" w:rsidTr="001923E4">
        <w:tc>
          <w:tcPr>
            <w:tcW w:w="562" w:type="dxa"/>
          </w:tcPr>
          <w:p w14:paraId="01C74529" w14:textId="1AFC68A0" w:rsidR="001923E4" w:rsidRPr="004E6793" w:rsidRDefault="001923E4" w:rsidP="00D47D70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19.</w:t>
            </w:r>
          </w:p>
        </w:tc>
        <w:tc>
          <w:tcPr>
            <w:tcW w:w="1560" w:type="dxa"/>
          </w:tcPr>
          <w:p w14:paraId="54B4E180" w14:textId="60468004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Okablowania dostosowane do planowanego sprzętu</w:t>
            </w:r>
          </w:p>
        </w:tc>
        <w:tc>
          <w:tcPr>
            <w:tcW w:w="708" w:type="dxa"/>
          </w:tcPr>
          <w:p w14:paraId="3A3BE0C4" w14:textId="33CB63CB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111" w:type="dxa"/>
          </w:tcPr>
          <w:p w14:paraId="29055750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4CF35461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6021FDC1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262A93F3" w14:textId="434F9C0A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4A7A9576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5BC4B4F2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245E8307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6C471EFA" w14:textId="77777777" w:rsidTr="001923E4">
        <w:tc>
          <w:tcPr>
            <w:tcW w:w="562" w:type="dxa"/>
          </w:tcPr>
          <w:p w14:paraId="4DB8D7E9" w14:textId="6DE7FA2D" w:rsidR="001923E4" w:rsidRPr="004E6793" w:rsidRDefault="001923E4" w:rsidP="00D47D70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20.</w:t>
            </w:r>
          </w:p>
        </w:tc>
        <w:tc>
          <w:tcPr>
            <w:tcW w:w="1560" w:type="dxa"/>
          </w:tcPr>
          <w:p w14:paraId="473FED45" w14:textId="139542BF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Okablowania dostosowane do planowanego sprzętu</w:t>
            </w:r>
          </w:p>
        </w:tc>
        <w:tc>
          <w:tcPr>
            <w:tcW w:w="708" w:type="dxa"/>
          </w:tcPr>
          <w:p w14:paraId="7A7E51EB" w14:textId="7B9E4BE4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111" w:type="dxa"/>
          </w:tcPr>
          <w:p w14:paraId="2DF8EF8C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420A8D53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02879325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5B19AD1D" w14:textId="1310B1F4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03131E69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0F8252B4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15AB6B7C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5C5C4ACE" w14:textId="77777777" w:rsidTr="001923E4">
        <w:tc>
          <w:tcPr>
            <w:tcW w:w="562" w:type="dxa"/>
          </w:tcPr>
          <w:p w14:paraId="00406C0B" w14:textId="30A3737A" w:rsidR="001923E4" w:rsidRPr="004E6793" w:rsidRDefault="001923E4" w:rsidP="00D47D70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21.</w:t>
            </w:r>
          </w:p>
        </w:tc>
        <w:tc>
          <w:tcPr>
            <w:tcW w:w="1560" w:type="dxa"/>
          </w:tcPr>
          <w:p w14:paraId="427D7F98" w14:textId="0991DDC6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 xml:space="preserve">Okablowania dostosowane do </w:t>
            </w:r>
            <w:r w:rsidRPr="004E6793">
              <w:rPr>
                <w:rFonts w:asciiTheme="minorHAnsi" w:hAnsiTheme="minorHAnsi" w:cstheme="minorHAnsi"/>
              </w:rPr>
              <w:lastRenderedPageBreak/>
              <w:t>planowanego sprzętu</w:t>
            </w:r>
          </w:p>
        </w:tc>
        <w:tc>
          <w:tcPr>
            <w:tcW w:w="708" w:type="dxa"/>
          </w:tcPr>
          <w:p w14:paraId="6394BA64" w14:textId="46D1322F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lastRenderedPageBreak/>
              <w:t>100</w:t>
            </w:r>
          </w:p>
        </w:tc>
        <w:tc>
          <w:tcPr>
            <w:tcW w:w="4111" w:type="dxa"/>
          </w:tcPr>
          <w:p w14:paraId="29DC7D39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0ABCC5E8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6537CE7A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5BBF8430" w14:textId="26249A15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D3F1AEC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58F8C8BE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5B3A0846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0F8D608A" w14:textId="77777777" w:rsidTr="001923E4">
        <w:tc>
          <w:tcPr>
            <w:tcW w:w="562" w:type="dxa"/>
          </w:tcPr>
          <w:p w14:paraId="4D7E33FB" w14:textId="3F73FFDB" w:rsidR="001923E4" w:rsidRPr="004E6793" w:rsidRDefault="001923E4" w:rsidP="00D47D70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22.</w:t>
            </w:r>
          </w:p>
        </w:tc>
        <w:tc>
          <w:tcPr>
            <w:tcW w:w="1560" w:type="dxa"/>
          </w:tcPr>
          <w:p w14:paraId="7D9D1240" w14:textId="28FFE56C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Okablowania dostosowane do planowanego sprzętu</w:t>
            </w:r>
          </w:p>
        </w:tc>
        <w:tc>
          <w:tcPr>
            <w:tcW w:w="708" w:type="dxa"/>
          </w:tcPr>
          <w:p w14:paraId="0DD21AF0" w14:textId="7598C1EE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111" w:type="dxa"/>
          </w:tcPr>
          <w:p w14:paraId="070112BA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4F381AF3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758E0972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50601C10" w14:textId="28F90DAA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12217878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2917413A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7C2E194C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4683C34D" w14:textId="77777777" w:rsidTr="001923E4">
        <w:tc>
          <w:tcPr>
            <w:tcW w:w="562" w:type="dxa"/>
          </w:tcPr>
          <w:p w14:paraId="631E375A" w14:textId="76302E31" w:rsidR="001923E4" w:rsidRPr="004E6793" w:rsidRDefault="001923E4" w:rsidP="00D47D70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23.</w:t>
            </w:r>
          </w:p>
        </w:tc>
        <w:tc>
          <w:tcPr>
            <w:tcW w:w="1560" w:type="dxa"/>
          </w:tcPr>
          <w:p w14:paraId="193E54C3" w14:textId="2A2E0F9E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Okablowania dostosowane do planowanego sprzętu</w:t>
            </w:r>
          </w:p>
        </w:tc>
        <w:tc>
          <w:tcPr>
            <w:tcW w:w="708" w:type="dxa"/>
          </w:tcPr>
          <w:p w14:paraId="07466F45" w14:textId="17ED0D7C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111" w:type="dxa"/>
          </w:tcPr>
          <w:p w14:paraId="366EAAA7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4E95A25B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4D430698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342766E9" w14:textId="650D60AF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66A3BF00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32E35258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55DAD0A9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6C6B5F34" w14:textId="77777777" w:rsidTr="001923E4">
        <w:tc>
          <w:tcPr>
            <w:tcW w:w="562" w:type="dxa"/>
          </w:tcPr>
          <w:p w14:paraId="1CF2C4C5" w14:textId="786E1D39" w:rsidR="001923E4" w:rsidRPr="004E6793" w:rsidRDefault="001923E4" w:rsidP="00D47D70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24.</w:t>
            </w:r>
          </w:p>
        </w:tc>
        <w:tc>
          <w:tcPr>
            <w:tcW w:w="1560" w:type="dxa"/>
          </w:tcPr>
          <w:p w14:paraId="28737FED" w14:textId="3149D42A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Okablowania dostosowane do planowanego sprzętu</w:t>
            </w:r>
          </w:p>
        </w:tc>
        <w:tc>
          <w:tcPr>
            <w:tcW w:w="708" w:type="dxa"/>
          </w:tcPr>
          <w:p w14:paraId="71FF7013" w14:textId="3F81D486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111" w:type="dxa"/>
          </w:tcPr>
          <w:p w14:paraId="5D826728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6EBC4B29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619AD11C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6F7B85F5" w14:textId="1F60DA13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70CEE7FC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4CA6A29C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2FB92273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2469F15D" w14:textId="77777777" w:rsidTr="001923E4">
        <w:tc>
          <w:tcPr>
            <w:tcW w:w="562" w:type="dxa"/>
          </w:tcPr>
          <w:p w14:paraId="33A3CE6D" w14:textId="74F97358" w:rsidR="001923E4" w:rsidRPr="004E6793" w:rsidRDefault="001923E4" w:rsidP="00D47D70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25.</w:t>
            </w:r>
          </w:p>
        </w:tc>
        <w:tc>
          <w:tcPr>
            <w:tcW w:w="1560" w:type="dxa"/>
          </w:tcPr>
          <w:p w14:paraId="2E3305D0" w14:textId="37CD36D9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Projektor instalacyjny</w:t>
            </w:r>
          </w:p>
        </w:tc>
        <w:tc>
          <w:tcPr>
            <w:tcW w:w="708" w:type="dxa"/>
          </w:tcPr>
          <w:p w14:paraId="7672CAB6" w14:textId="4E36CDB2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111" w:type="dxa"/>
          </w:tcPr>
          <w:p w14:paraId="489C57BC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30DE9A3E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2496BAAA" w14:textId="77777777" w:rsidR="001923E4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  <w:p w14:paraId="57040CB3" w14:textId="60A4928B" w:rsidR="004620E8" w:rsidRPr="004E6793" w:rsidRDefault="004620E8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2CD79344" w14:textId="0B550095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653967F3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6655C3B8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03426002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001E3D9C" w14:textId="77777777" w:rsidTr="001923E4">
        <w:tc>
          <w:tcPr>
            <w:tcW w:w="562" w:type="dxa"/>
          </w:tcPr>
          <w:p w14:paraId="4B844115" w14:textId="214BFA1B" w:rsidR="001923E4" w:rsidRPr="004E6793" w:rsidRDefault="001923E4" w:rsidP="00D47D70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26.</w:t>
            </w:r>
          </w:p>
        </w:tc>
        <w:tc>
          <w:tcPr>
            <w:tcW w:w="1560" w:type="dxa"/>
          </w:tcPr>
          <w:p w14:paraId="2BC1B293" w14:textId="7AC6AF6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Projektor multimedialny</w:t>
            </w:r>
          </w:p>
        </w:tc>
        <w:tc>
          <w:tcPr>
            <w:tcW w:w="708" w:type="dxa"/>
          </w:tcPr>
          <w:p w14:paraId="40EC731D" w14:textId="36900B8A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111" w:type="dxa"/>
          </w:tcPr>
          <w:p w14:paraId="66D01948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5866DA6A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68B2B7FF" w14:textId="77777777" w:rsidR="001923E4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  <w:p w14:paraId="1FF51524" w14:textId="6A66114D" w:rsidR="004620E8" w:rsidRPr="004E6793" w:rsidRDefault="004620E8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4A0904D7" w14:textId="51680E2F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70B75C2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6DB18285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4DE9097F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923E4" w:rsidRPr="004E6793" w14:paraId="137ADAF6" w14:textId="77777777" w:rsidTr="001923E4">
        <w:tc>
          <w:tcPr>
            <w:tcW w:w="562" w:type="dxa"/>
          </w:tcPr>
          <w:p w14:paraId="072A7FDA" w14:textId="554F51E1" w:rsidR="001923E4" w:rsidRPr="004E6793" w:rsidRDefault="001923E4" w:rsidP="00D47D70">
            <w:pPr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27.</w:t>
            </w:r>
          </w:p>
        </w:tc>
        <w:tc>
          <w:tcPr>
            <w:tcW w:w="1560" w:type="dxa"/>
          </w:tcPr>
          <w:p w14:paraId="04778DAA" w14:textId="37BBCEF6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Ekran projekcyjny</w:t>
            </w:r>
          </w:p>
        </w:tc>
        <w:tc>
          <w:tcPr>
            <w:tcW w:w="708" w:type="dxa"/>
          </w:tcPr>
          <w:p w14:paraId="79826076" w14:textId="26086ACF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  <w:r w:rsidRPr="004E679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111" w:type="dxa"/>
          </w:tcPr>
          <w:p w14:paraId="7CD5E6A0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34FD8B53" w14:textId="77777777" w:rsidR="00F81E7B" w:rsidRDefault="00F81E7B" w:rsidP="00F81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3B2469B6" w14:textId="77777777" w:rsidR="001923E4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  <w:p w14:paraId="55471655" w14:textId="43FC2501" w:rsidR="004620E8" w:rsidRPr="004E6793" w:rsidRDefault="004620E8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19BB876E" w14:textId="1838C76B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4A47447A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2B1ADB08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14:paraId="40518C29" w14:textId="77777777" w:rsidR="001923E4" w:rsidRPr="004E6793" w:rsidRDefault="001923E4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F81E7B" w:rsidRPr="004E6793" w14:paraId="32F054BE" w14:textId="77777777" w:rsidTr="0011061E">
        <w:tc>
          <w:tcPr>
            <w:tcW w:w="11477" w:type="dxa"/>
            <w:gridSpan w:val="7"/>
          </w:tcPr>
          <w:p w14:paraId="1AE019FD" w14:textId="23309924" w:rsidR="00F81E7B" w:rsidRPr="00A62B02" w:rsidRDefault="00F81E7B" w:rsidP="00A62B02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A62B02">
              <w:rPr>
                <w:rFonts w:asciiTheme="minorHAnsi" w:hAnsiTheme="minorHAnsi" w:cstheme="minorHAnsi"/>
                <w:b/>
                <w:bCs/>
              </w:rPr>
              <w:t>RAZEM</w:t>
            </w:r>
          </w:p>
        </w:tc>
        <w:tc>
          <w:tcPr>
            <w:tcW w:w="1985" w:type="dxa"/>
          </w:tcPr>
          <w:p w14:paraId="2251B097" w14:textId="77777777" w:rsidR="00F81E7B" w:rsidRPr="004E6793" w:rsidRDefault="00F81E7B" w:rsidP="00265B0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59089950" w14:textId="0048BF4B" w:rsidR="006074FA" w:rsidRDefault="006074FA" w:rsidP="006074FA">
      <w:pPr>
        <w:tabs>
          <w:tab w:val="left" w:pos="426"/>
        </w:tabs>
        <w:spacing w:before="120" w:after="120"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*szczegółowe wymagania – opisane dla każdej pozycji w Załączniku nr 1 do SWZ</w:t>
      </w:r>
      <w:r w:rsidR="004E6793">
        <w:rPr>
          <w:rFonts w:asciiTheme="minorHAnsi" w:hAnsiTheme="minorHAnsi" w:cstheme="minorHAnsi"/>
          <w:i/>
          <w:sz w:val="22"/>
          <w:szCs w:val="22"/>
        </w:rPr>
        <w:t xml:space="preserve">, Część I. </w:t>
      </w:r>
    </w:p>
    <w:p w14:paraId="5FB2AB8E" w14:textId="77777777" w:rsidR="006074FA" w:rsidRPr="00D316E3" w:rsidRDefault="006074FA" w:rsidP="00D316E3">
      <w:pPr>
        <w:spacing w:before="24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316E3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lastRenderedPageBreak/>
        <w:t xml:space="preserve">Oświadczamy, że oferujemy </w:t>
      </w:r>
      <w:r w:rsidRPr="00D316E3">
        <w:rPr>
          <w:rFonts w:asciiTheme="minorHAnsi" w:hAnsiTheme="minorHAnsi" w:cstheme="minorHAnsi"/>
          <w:b/>
          <w:sz w:val="22"/>
          <w:szCs w:val="22"/>
        </w:rPr>
        <w:t xml:space="preserve">wydłużenie okresu gwarancji ponad minimum określonym w SWZ, tj. oferujemy*: </w:t>
      </w:r>
    </w:p>
    <w:p w14:paraId="646C40CC" w14:textId="77777777" w:rsidR="006074FA" w:rsidRPr="001970A8" w:rsidRDefault="006074FA" w:rsidP="006074FA">
      <w:pPr>
        <w:tabs>
          <w:tab w:val="left" w:pos="426"/>
        </w:tabs>
        <w:spacing w:after="120"/>
        <w:rPr>
          <w:rFonts w:asciiTheme="minorHAnsi" w:hAnsiTheme="minorHAnsi" w:cstheme="minorHAnsi"/>
          <w:sz w:val="22"/>
          <w:szCs w:val="22"/>
        </w:rPr>
      </w:pPr>
      <w:r w:rsidRPr="00AC2C1E">
        <w:sym w:font="Symbol" w:char="F09E"/>
      </w:r>
      <w:r w:rsidRPr="001970A8">
        <w:rPr>
          <w:rFonts w:asciiTheme="minorHAnsi" w:hAnsiTheme="minorHAnsi" w:cstheme="minorHAnsi"/>
          <w:sz w:val="22"/>
          <w:szCs w:val="22"/>
        </w:rPr>
        <w:tab/>
        <w:t>wydłużenie okresu gwarancji o kolejnych 12 miesięcy</w:t>
      </w:r>
    </w:p>
    <w:p w14:paraId="27FEC6A0" w14:textId="77777777" w:rsidR="006074FA" w:rsidRPr="001970A8" w:rsidRDefault="006074FA" w:rsidP="006074FA">
      <w:pPr>
        <w:tabs>
          <w:tab w:val="left" w:pos="426"/>
        </w:tabs>
        <w:spacing w:after="120"/>
        <w:rPr>
          <w:rFonts w:asciiTheme="minorHAnsi" w:hAnsiTheme="minorHAnsi" w:cstheme="minorHAnsi"/>
          <w:sz w:val="22"/>
          <w:szCs w:val="22"/>
        </w:rPr>
      </w:pPr>
      <w:r w:rsidRPr="00AC2C1E">
        <w:sym w:font="Symbol" w:char="F09E"/>
      </w:r>
      <w:r w:rsidRPr="001970A8">
        <w:rPr>
          <w:rFonts w:asciiTheme="minorHAnsi" w:hAnsiTheme="minorHAnsi" w:cstheme="minorHAnsi"/>
          <w:sz w:val="22"/>
          <w:szCs w:val="22"/>
        </w:rPr>
        <w:tab/>
        <w:t xml:space="preserve">wydłużenie okresu gwarancji o kolejnych 24 miesiące. </w:t>
      </w:r>
    </w:p>
    <w:p w14:paraId="7416ACE8" w14:textId="7B96C75F" w:rsidR="006074FA" w:rsidRDefault="006074FA" w:rsidP="006074FA">
      <w:pPr>
        <w:tabs>
          <w:tab w:val="left" w:pos="426"/>
        </w:tabs>
        <w:spacing w:before="120" w:after="240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>*zaznaczyć właściwe</w:t>
      </w:r>
    </w:p>
    <w:p w14:paraId="4EC17194" w14:textId="77777777" w:rsidR="00D316E3" w:rsidRPr="00265B06" w:rsidRDefault="00D316E3" w:rsidP="00D316E3">
      <w:pPr>
        <w:spacing w:line="360" w:lineRule="auto"/>
        <w:jc w:val="both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  <w:r w:rsidRPr="00265B06">
        <w:rPr>
          <w:rFonts w:asciiTheme="minorHAnsi" w:hAnsiTheme="minorHAnsi" w:cstheme="minorHAnsi"/>
          <w:b/>
          <w:bCs/>
          <w:sz w:val="22"/>
          <w:szCs w:val="22"/>
        </w:rPr>
        <w:t>Oświadczamy, że:</w:t>
      </w:r>
      <w:r w:rsidRPr="00265B06">
        <w:rPr>
          <w:rStyle w:val="Odwoanieprzypisudolnego"/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265B06">
        <w:rPr>
          <w:rStyle w:val="Odwoanieprzypisudolnego"/>
          <w:rFonts w:asciiTheme="minorHAnsi" w:hAnsiTheme="minorHAnsi" w:cstheme="minorHAnsi"/>
          <w:b/>
          <w:bCs/>
          <w:sz w:val="22"/>
          <w:szCs w:val="22"/>
        </w:rPr>
        <w:footnoteReference w:id="1"/>
      </w:r>
    </w:p>
    <w:p w14:paraId="6E2F088A" w14:textId="77777777" w:rsidR="00D316E3" w:rsidRPr="00187D97" w:rsidRDefault="00D316E3" w:rsidP="00D316E3">
      <w:pPr>
        <w:pStyle w:val="Akapitzlist"/>
        <w:numPr>
          <w:ilvl w:val="0"/>
          <w:numId w:val="19"/>
        </w:numPr>
        <w:spacing w:line="360" w:lineRule="auto"/>
        <w:ind w:left="851" w:hanging="425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187D97">
        <w:rPr>
          <w:rFonts w:asciiTheme="minorHAnsi" w:hAnsiTheme="minorHAnsi" w:cstheme="minorHAnsi"/>
          <w:sz w:val="22"/>
          <w:szCs w:val="22"/>
        </w:rPr>
        <w:t>wybór oferty nie będzie prowadził do powstania u Zamawiającego obowiązku podatkowego,*</w:t>
      </w:r>
    </w:p>
    <w:p w14:paraId="1D6784CE" w14:textId="583D0107" w:rsidR="00D316E3" w:rsidRPr="00187D97" w:rsidRDefault="00D316E3" w:rsidP="00D316E3">
      <w:pPr>
        <w:pStyle w:val="Akapitzlist"/>
        <w:numPr>
          <w:ilvl w:val="0"/>
          <w:numId w:val="19"/>
        </w:numPr>
        <w:spacing w:line="360" w:lineRule="auto"/>
        <w:ind w:left="850" w:hanging="425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187D97">
        <w:rPr>
          <w:rFonts w:asciiTheme="minorHAnsi" w:hAnsiTheme="minorHAnsi" w:cstheme="minorHAnsi"/>
          <w:sz w:val="22"/>
          <w:szCs w:val="22"/>
        </w:rPr>
        <w:t>wybór oferty będzie prowadził do powstania u Zamawiającego obowiązku podatkowego, w związku z czym przedstawiamy informacje dotyczące nazwy (rodzaju) towaru lub usługi, których dostawa lub świadczenie będzie prowadzić do powstania obowiązku podatkowego oraz wskazujemy ich wartość bez kwoty podatku:*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33"/>
        <w:gridCol w:w="4991"/>
        <w:gridCol w:w="2268"/>
        <w:gridCol w:w="5244"/>
      </w:tblGrid>
      <w:tr w:rsidR="00D316E3" w:rsidRPr="00B65A37" w14:paraId="0647D9C2" w14:textId="77777777" w:rsidTr="001E6958">
        <w:trPr>
          <w:jc w:val="center"/>
        </w:trPr>
        <w:tc>
          <w:tcPr>
            <w:tcW w:w="533" w:type="dxa"/>
          </w:tcPr>
          <w:p w14:paraId="275E9141" w14:textId="77777777" w:rsidR="00D316E3" w:rsidRPr="00B65A37" w:rsidRDefault="00D316E3" w:rsidP="001E6958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65A37">
              <w:rPr>
                <w:rFonts w:ascii="Cambria" w:hAnsi="Cambria" w:cs="Arial"/>
                <w:sz w:val="18"/>
                <w:szCs w:val="18"/>
              </w:rPr>
              <w:t>Lp.</w:t>
            </w:r>
          </w:p>
        </w:tc>
        <w:tc>
          <w:tcPr>
            <w:tcW w:w="4991" w:type="dxa"/>
          </w:tcPr>
          <w:p w14:paraId="71F729DA" w14:textId="77777777" w:rsidR="00D316E3" w:rsidRPr="004E6793" w:rsidRDefault="00D316E3" w:rsidP="001E6958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6793">
              <w:rPr>
                <w:rFonts w:asciiTheme="minorHAnsi" w:hAnsiTheme="minorHAnsi" w:cstheme="minorHAnsi"/>
                <w:sz w:val="20"/>
                <w:szCs w:val="20"/>
              </w:rPr>
              <w:t>Nazwa (rodzaj) towaru lub usługi oraz Części zamówienia, której dotyczy</w:t>
            </w:r>
          </w:p>
        </w:tc>
        <w:tc>
          <w:tcPr>
            <w:tcW w:w="2268" w:type="dxa"/>
          </w:tcPr>
          <w:p w14:paraId="320D75B9" w14:textId="77777777" w:rsidR="00D316E3" w:rsidRPr="004E6793" w:rsidRDefault="00D316E3" w:rsidP="001E6958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6793">
              <w:rPr>
                <w:rFonts w:asciiTheme="minorHAnsi" w:hAnsiTheme="minorHAnsi" w:cstheme="minorHAnsi"/>
                <w:sz w:val="20"/>
                <w:szCs w:val="20"/>
              </w:rPr>
              <w:t>Wartość netto towaru lub usługi</w:t>
            </w:r>
          </w:p>
        </w:tc>
        <w:tc>
          <w:tcPr>
            <w:tcW w:w="5244" w:type="dxa"/>
          </w:tcPr>
          <w:p w14:paraId="496A18D7" w14:textId="77777777" w:rsidR="00D316E3" w:rsidRPr="004E6793" w:rsidRDefault="00D316E3" w:rsidP="001E6958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6793">
              <w:rPr>
                <w:rFonts w:asciiTheme="minorHAnsi" w:hAnsiTheme="minorHAnsi" w:cstheme="minorHAnsi"/>
                <w:sz w:val="20"/>
                <w:szCs w:val="20"/>
              </w:rPr>
              <w:t xml:space="preserve">Wskazanie stawki podatku od towarów  i usług, która zgodnie z wiedzą Wykonawcy, będzie miała zastosowania </w:t>
            </w:r>
          </w:p>
        </w:tc>
      </w:tr>
      <w:tr w:rsidR="00D316E3" w:rsidRPr="00B65A37" w14:paraId="46E4C74D" w14:textId="77777777" w:rsidTr="001E6958">
        <w:trPr>
          <w:jc w:val="center"/>
        </w:trPr>
        <w:tc>
          <w:tcPr>
            <w:tcW w:w="533" w:type="dxa"/>
          </w:tcPr>
          <w:p w14:paraId="0D799F4D" w14:textId="77777777" w:rsidR="00D316E3" w:rsidRPr="00B65A37" w:rsidRDefault="00D316E3" w:rsidP="001E6958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65A37">
              <w:rPr>
                <w:rFonts w:ascii="Cambria" w:hAnsi="Cambria" w:cs="Arial"/>
                <w:sz w:val="18"/>
                <w:szCs w:val="18"/>
              </w:rPr>
              <w:t>1.</w:t>
            </w:r>
          </w:p>
        </w:tc>
        <w:tc>
          <w:tcPr>
            <w:tcW w:w="4991" w:type="dxa"/>
          </w:tcPr>
          <w:p w14:paraId="0DE10CD1" w14:textId="77777777" w:rsidR="00D316E3" w:rsidRPr="00B65A37" w:rsidRDefault="00D316E3" w:rsidP="001E6958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DB5581D" w14:textId="77777777" w:rsidR="00D316E3" w:rsidRPr="00B65A37" w:rsidRDefault="00D316E3" w:rsidP="001E6958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</w:p>
        </w:tc>
        <w:tc>
          <w:tcPr>
            <w:tcW w:w="5244" w:type="dxa"/>
          </w:tcPr>
          <w:p w14:paraId="01020E21" w14:textId="77777777" w:rsidR="00D316E3" w:rsidRPr="00B65A37" w:rsidRDefault="00D316E3" w:rsidP="001E6958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</w:p>
        </w:tc>
      </w:tr>
    </w:tbl>
    <w:p w14:paraId="51BEC178" w14:textId="77777777" w:rsidR="00D316E3" w:rsidRPr="00AC2C1E" w:rsidRDefault="00D316E3" w:rsidP="00D316E3">
      <w:pPr>
        <w:spacing w:before="120" w:line="360" w:lineRule="auto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sz w:val="22"/>
          <w:szCs w:val="22"/>
        </w:rPr>
        <w:t>*</w:t>
      </w:r>
      <w:r w:rsidRPr="00AC2C1E">
        <w:rPr>
          <w:rFonts w:asciiTheme="minorHAnsi" w:hAnsiTheme="minorHAnsi" w:cstheme="minorHAnsi"/>
          <w:i/>
          <w:sz w:val="22"/>
          <w:szCs w:val="22"/>
        </w:rPr>
        <w:t xml:space="preserve"> niepotrzebne skreślić</w:t>
      </w:r>
    </w:p>
    <w:p w14:paraId="371378F5" w14:textId="77777777" w:rsidR="00A62B02" w:rsidRDefault="00A62B02" w:rsidP="00D316E3">
      <w:pPr>
        <w:spacing w:line="360" w:lineRule="auto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14:paraId="71094EE3" w14:textId="6D5E1FA8" w:rsidR="006074FA" w:rsidRDefault="008567EC" w:rsidP="00A62B02">
      <w:pPr>
        <w:spacing w:line="360" w:lineRule="auto"/>
        <w:jc w:val="both"/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</w:pPr>
      <w:r w:rsidRPr="00A62B02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Część I</w:t>
      </w:r>
      <w:r w:rsidR="00694ACF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I</w:t>
      </w:r>
      <w:r w:rsidRPr="00A62B02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 – </w:t>
      </w:r>
      <w:r w:rsidR="00E30392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sprzęt </w:t>
      </w:r>
      <w:r w:rsidR="00E4116E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i wyposażenie </w:t>
      </w:r>
      <w:r w:rsidR="00E30392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fotograficzn</w:t>
      </w:r>
      <w:r w:rsidR="00E4116E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e</w:t>
      </w:r>
      <w:r w:rsidRPr="00A62B02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 </w:t>
      </w:r>
      <w:r w:rsidRPr="00A62B02"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  <w:t>(wypełnić w przypadku składania oferty na Część I</w:t>
      </w:r>
      <w:r w:rsidR="00694ACF"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  <w:t>I</w:t>
      </w:r>
      <w:r w:rsidRPr="00A62B02"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  <w:t>)</w:t>
      </w:r>
    </w:p>
    <w:p w14:paraId="267D2F3A" w14:textId="77777777" w:rsidR="005D279F" w:rsidRPr="00D316E3" w:rsidRDefault="005D279F" w:rsidP="005D279F">
      <w:pPr>
        <w:spacing w:line="360" w:lineRule="auto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D316E3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cena netto oferty: …………………………………………….. (słownie: ……………………</w:t>
      </w:r>
      <w:r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…………………………………………………………………………………….</w:t>
      </w:r>
      <w:r w:rsidRPr="00D316E3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…………………………..)</w:t>
      </w:r>
    </w:p>
    <w:p w14:paraId="2B89881B" w14:textId="77777777" w:rsidR="005D279F" w:rsidRPr="00D316E3" w:rsidRDefault="005D279F" w:rsidP="005D279F">
      <w:pPr>
        <w:spacing w:line="360" w:lineRule="auto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D316E3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Vat: ………. %, co daje kwotę ……………………………………………… (słownie: ………</w:t>
      </w:r>
      <w:r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……………………………………………………………………………………….</w:t>
      </w:r>
      <w:r w:rsidRPr="00D316E3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……………………..)</w:t>
      </w:r>
    </w:p>
    <w:p w14:paraId="56374AF3" w14:textId="77777777" w:rsidR="005D279F" w:rsidRPr="00D316E3" w:rsidRDefault="005D279F" w:rsidP="005D279F">
      <w:pPr>
        <w:spacing w:line="360" w:lineRule="auto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D316E3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cena brutto oferty: ………………………………………</w:t>
      </w:r>
      <w:r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.</w:t>
      </w:r>
      <w:r w:rsidRPr="00D316E3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…… (słownie: ……………</w:t>
      </w:r>
      <w:r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…………………………………………………………………………………..</w:t>
      </w:r>
      <w:r w:rsidRPr="00D316E3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……………………………………),</w:t>
      </w:r>
    </w:p>
    <w:p w14:paraId="467B2B0E" w14:textId="48FAC79A" w:rsidR="00E30392" w:rsidRDefault="00E30392" w:rsidP="00E30392">
      <w:pPr>
        <w:spacing w:line="360" w:lineRule="auto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D316E3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w tym:</w:t>
      </w:r>
    </w:p>
    <w:tbl>
      <w:tblPr>
        <w:tblStyle w:val="Tabela-Siatka"/>
        <w:tblW w:w="13462" w:type="dxa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708"/>
        <w:gridCol w:w="4111"/>
        <w:gridCol w:w="1843"/>
        <w:gridCol w:w="992"/>
        <w:gridCol w:w="1559"/>
        <w:gridCol w:w="2127"/>
      </w:tblGrid>
      <w:tr w:rsidR="005D279F" w:rsidRPr="00A62B02" w14:paraId="5FA2BC74" w14:textId="77777777" w:rsidTr="005D279F">
        <w:tc>
          <w:tcPr>
            <w:tcW w:w="562" w:type="dxa"/>
          </w:tcPr>
          <w:p w14:paraId="1BE2C6A1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62B02">
              <w:rPr>
                <w:rFonts w:asciiTheme="minorHAnsi" w:hAnsiTheme="minorHAnsi" w:cstheme="minorHAnsi"/>
                <w:b/>
                <w:bCs/>
              </w:rPr>
              <w:lastRenderedPageBreak/>
              <w:t>Lp.</w:t>
            </w:r>
          </w:p>
          <w:p w14:paraId="65EAC5F0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560" w:type="dxa"/>
          </w:tcPr>
          <w:p w14:paraId="7AB8628C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62B02">
              <w:rPr>
                <w:rFonts w:asciiTheme="minorHAnsi" w:hAnsiTheme="minorHAnsi" w:cstheme="minorHAnsi"/>
                <w:b/>
                <w:bCs/>
              </w:rPr>
              <w:t>Nazwa wyposażenia*</w:t>
            </w:r>
          </w:p>
          <w:p w14:paraId="0EA99750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708" w:type="dxa"/>
          </w:tcPr>
          <w:p w14:paraId="1B1E94AF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62B02">
              <w:rPr>
                <w:rFonts w:asciiTheme="minorHAnsi" w:hAnsiTheme="minorHAnsi" w:cstheme="minorHAnsi"/>
                <w:b/>
                <w:bCs/>
              </w:rPr>
              <w:t>Ilość</w:t>
            </w:r>
          </w:p>
          <w:p w14:paraId="7F3AAF06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62B02">
              <w:rPr>
                <w:rFonts w:asciiTheme="minorHAnsi" w:hAnsiTheme="minorHAnsi" w:cstheme="minorHAnsi"/>
                <w:b/>
                <w:bCs/>
              </w:rPr>
              <w:t>szt.</w:t>
            </w:r>
          </w:p>
        </w:tc>
        <w:tc>
          <w:tcPr>
            <w:tcW w:w="4111" w:type="dxa"/>
          </w:tcPr>
          <w:p w14:paraId="4827795C" w14:textId="5C7C3E2D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Informacje identyfikujące przedmiot oferty</w:t>
            </w:r>
          </w:p>
        </w:tc>
        <w:tc>
          <w:tcPr>
            <w:tcW w:w="1843" w:type="dxa"/>
          </w:tcPr>
          <w:p w14:paraId="095974E4" w14:textId="6D9A010E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62B02">
              <w:rPr>
                <w:rFonts w:asciiTheme="minorHAnsi" w:hAnsiTheme="minorHAnsi" w:cstheme="minorHAnsi"/>
                <w:b/>
                <w:bCs/>
              </w:rPr>
              <w:t>Cena netto za 1 szt.</w:t>
            </w:r>
          </w:p>
        </w:tc>
        <w:tc>
          <w:tcPr>
            <w:tcW w:w="992" w:type="dxa"/>
          </w:tcPr>
          <w:p w14:paraId="47E5FE1C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62B02">
              <w:rPr>
                <w:rFonts w:asciiTheme="minorHAnsi" w:hAnsiTheme="minorHAnsi" w:cstheme="minorHAnsi"/>
                <w:b/>
                <w:bCs/>
              </w:rPr>
              <w:t>Podatek VAT</w:t>
            </w:r>
          </w:p>
          <w:p w14:paraId="5D524340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62B02">
              <w:rPr>
                <w:rFonts w:asciiTheme="minorHAnsi" w:hAnsiTheme="minorHAnsi" w:cstheme="minorHAnsi"/>
                <w:b/>
                <w:bCs/>
              </w:rPr>
              <w:t>%</w:t>
            </w:r>
          </w:p>
        </w:tc>
        <w:tc>
          <w:tcPr>
            <w:tcW w:w="1559" w:type="dxa"/>
          </w:tcPr>
          <w:p w14:paraId="37EAC83D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62B02">
              <w:rPr>
                <w:rFonts w:asciiTheme="minorHAnsi" w:hAnsiTheme="minorHAnsi" w:cstheme="minorHAnsi"/>
                <w:b/>
                <w:bCs/>
              </w:rPr>
              <w:t>Cena brutto za 1 szt.</w:t>
            </w:r>
          </w:p>
        </w:tc>
        <w:tc>
          <w:tcPr>
            <w:tcW w:w="2127" w:type="dxa"/>
          </w:tcPr>
          <w:p w14:paraId="4510ABC5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62B02">
              <w:rPr>
                <w:rFonts w:asciiTheme="minorHAnsi" w:hAnsiTheme="minorHAnsi" w:cstheme="minorHAnsi"/>
                <w:b/>
                <w:bCs/>
              </w:rPr>
              <w:t>Cena brutto łącznie</w:t>
            </w:r>
          </w:p>
          <w:p w14:paraId="2B9A75B7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62B02">
              <w:rPr>
                <w:rFonts w:asciiTheme="minorHAnsi" w:hAnsiTheme="minorHAnsi" w:cstheme="minorHAnsi"/>
                <w:b/>
                <w:bCs/>
              </w:rPr>
              <w:t>(kolumna 3 x kolumna 6)</w:t>
            </w:r>
          </w:p>
        </w:tc>
      </w:tr>
      <w:tr w:rsidR="005D279F" w:rsidRPr="00A62B02" w14:paraId="5BDD8C81" w14:textId="77777777" w:rsidTr="005D279F">
        <w:tc>
          <w:tcPr>
            <w:tcW w:w="562" w:type="dxa"/>
            <w:shd w:val="clear" w:color="auto" w:fill="BFBFBF" w:themeFill="background1" w:themeFillShade="BF"/>
          </w:tcPr>
          <w:p w14:paraId="01249938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  <w:r w:rsidRPr="00A62B02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560" w:type="dxa"/>
            <w:shd w:val="clear" w:color="auto" w:fill="BFBFBF" w:themeFill="background1" w:themeFillShade="BF"/>
          </w:tcPr>
          <w:p w14:paraId="74169C1C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  <w:r w:rsidRPr="00A62B02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226FC2CE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  <w:r w:rsidRPr="00A62B02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4111" w:type="dxa"/>
            <w:shd w:val="clear" w:color="auto" w:fill="BFBFBF" w:themeFill="background1" w:themeFillShade="BF"/>
          </w:tcPr>
          <w:p w14:paraId="7BA2047D" w14:textId="256A24C8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349115C1" w14:textId="6C7416F0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3CFC5A71" w14:textId="03692C4E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382665E9" w14:textId="3B5BC29F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14:paraId="342072B6" w14:textId="7CE938F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</w:t>
            </w:r>
          </w:p>
        </w:tc>
      </w:tr>
      <w:tr w:rsidR="005D279F" w:rsidRPr="00A62B02" w14:paraId="7E48C4A1" w14:textId="77777777" w:rsidTr="005D279F">
        <w:tc>
          <w:tcPr>
            <w:tcW w:w="562" w:type="dxa"/>
          </w:tcPr>
          <w:p w14:paraId="5D640947" w14:textId="77777777" w:rsidR="005D279F" w:rsidRPr="00A62B02" w:rsidRDefault="005D279F" w:rsidP="001E6958">
            <w:pPr>
              <w:rPr>
                <w:rFonts w:asciiTheme="minorHAnsi" w:hAnsiTheme="minorHAnsi" w:cstheme="minorHAnsi"/>
              </w:rPr>
            </w:pPr>
            <w:r w:rsidRPr="00A62B02">
              <w:rPr>
                <w:rFonts w:asciiTheme="minorHAnsi" w:hAnsiTheme="minorHAnsi" w:cstheme="minorHAnsi"/>
              </w:rPr>
              <w:t xml:space="preserve">1. </w:t>
            </w:r>
          </w:p>
        </w:tc>
        <w:tc>
          <w:tcPr>
            <w:tcW w:w="1560" w:type="dxa"/>
          </w:tcPr>
          <w:p w14:paraId="61C4CF85" w14:textId="1DE63E5C" w:rsidR="005D279F" w:rsidRPr="00A62B02" w:rsidRDefault="005D279F" w:rsidP="001E6958">
            <w:pPr>
              <w:jc w:val="both"/>
              <w:rPr>
                <w:rFonts w:asciiTheme="minorHAnsi" w:hAnsiTheme="minorHAnsi" w:cstheme="minorHAnsi"/>
              </w:rPr>
            </w:pPr>
            <w:r w:rsidRPr="00854E7D">
              <w:rPr>
                <w:rFonts w:ascii="Calibri" w:hAnsi="Calibri" w:cs="Calibri"/>
              </w:rPr>
              <w:t>System mocowania lamp fotograficznych</w:t>
            </w:r>
          </w:p>
        </w:tc>
        <w:tc>
          <w:tcPr>
            <w:tcW w:w="708" w:type="dxa"/>
          </w:tcPr>
          <w:p w14:paraId="5659FC47" w14:textId="2F997AF6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111" w:type="dxa"/>
          </w:tcPr>
          <w:p w14:paraId="5BB495A8" w14:textId="77777777" w:rsidR="005D279F" w:rsidRDefault="005D279F" w:rsidP="005D279F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39DE264C" w14:textId="77777777" w:rsidR="005D279F" w:rsidRDefault="005D279F" w:rsidP="005D279F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574BCE42" w14:textId="77777777" w:rsidR="005D279F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  <w:p w14:paraId="57262551" w14:textId="1A700A6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55301D43" w14:textId="1193335D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14:paraId="31DF7BA4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6597166C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704410E3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D279F" w:rsidRPr="00A62B02" w14:paraId="5A38204F" w14:textId="77777777" w:rsidTr="005D279F">
        <w:tc>
          <w:tcPr>
            <w:tcW w:w="562" w:type="dxa"/>
          </w:tcPr>
          <w:p w14:paraId="48AC518B" w14:textId="77777777" w:rsidR="005D279F" w:rsidRPr="00A62B02" w:rsidRDefault="005D279F" w:rsidP="001E6958">
            <w:pPr>
              <w:rPr>
                <w:rFonts w:asciiTheme="minorHAnsi" w:hAnsiTheme="minorHAnsi" w:cstheme="minorHAnsi"/>
              </w:rPr>
            </w:pPr>
            <w:r w:rsidRPr="00A62B02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1560" w:type="dxa"/>
          </w:tcPr>
          <w:p w14:paraId="15C1217B" w14:textId="52862EBD" w:rsidR="005D279F" w:rsidRPr="00A62B02" w:rsidRDefault="005D279F" w:rsidP="001E6958">
            <w:pPr>
              <w:jc w:val="both"/>
              <w:rPr>
                <w:rFonts w:asciiTheme="minorHAnsi" w:hAnsiTheme="minorHAnsi" w:cstheme="minorHAnsi"/>
              </w:rPr>
            </w:pPr>
            <w:r w:rsidRPr="00854E7D">
              <w:rPr>
                <w:rFonts w:ascii="Calibri" w:hAnsi="Calibri" w:cs="Calibri"/>
              </w:rPr>
              <w:t>Tło fotograficzne</w:t>
            </w:r>
          </w:p>
        </w:tc>
        <w:tc>
          <w:tcPr>
            <w:tcW w:w="708" w:type="dxa"/>
          </w:tcPr>
          <w:p w14:paraId="2D2E3950" w14:textId="4424C985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4111" w:type="dxa"/>
          </w:tcPr>
          <w:p w14:paraId="1234A6B3" w14:textId="77777777" w:rsidR="005D279F" w:rsidRDefault="005D279F" w:rsidP="005D279F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08EBEA03" w14:textId="77777777" w:rsidR="005D279F" w:rsidRDefault="005D279F" w:rsidP="005D279F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251159C8" w14:textId="77777777" w:rsidR="005D279F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  <w:p w14:paraId="58D4E5B2" w14:textId="5D7D256B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61596C6E" w14:textId="6D72668B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14:paraId="3EA1A4E8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5A40362A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6C6AD9F3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D279F" w:rsidRPr="00A62B02" w14:paraId="7132161A" w14:textId="77777777" w:rsidTr="005D279F">
        <w:tc>
          <w:tcPr>
            <w:tcW w:w="562" w:type="dxa"/>
          </w:tcPr>
          <w:p w14:paraId="5050CDC0" w14:textId="35DCA455" w:rsidR="005D279F" w:rsidRPr="00A62B02" w:rsidRDefault="005D279F" w:rsidP="001E695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1560" w:type="dxa"/>
          </w:tcPr>
          <w:p w14:paraId="46F20EB3" w14:textId="6C9916B6" w:rsidR="005D279F" w:rsidRPr="00854E7D" w:rsidRDefault="005D279F" w:rsidP="001E6958">
            <w:pPr>
              <w:jc w:val="both"/>
              <w:rPr>
                <w:rFonts w:ascii="Calibri" w:hAnsi="Calibri" w:cs="Calibri"/>
              </w:rPr>
            </w:pPr>
            <w:r w:rsidRPr="00854E7D">
              <w:rPr>
                <w:rFonts w:ascii="Calibri" w:hAnsi="Calibri" w:cs="Calibri"/>
              </w:rPr>
              <w:t>Lampa bezcieniowa na statywie</w:t>
            </w:r>
          </w:p>
        </w:tc>
        <w:tc>
          <w:tcPr>
            <w:tcW w:w="708" w:type="dxa"/>
          </w:tcPr>
          <w:p w14:paraId="4F2ABB99" w14:textId="039E0AEE" w:rsidR="005D279F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111" w:type="dxa"/>
          </w:tcPr>
          <w:p w14:paraId="25AE1451" w14:textId="77777777" w:rsidR="005D279F" w:rsidRDefault="005D279F" w:rsidP="005D279F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224E25EB" w14:textId="77777777" w:rsidR="005D279F" w:rsidRDefault="005D279F" w:rsidP="005D279F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56CC052C" w14:textId="77777777" w:rsidR="005D279F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  <w:p w14:paraId="1DE91DEB" w14:textId="2B116E95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356BBCDE" w14:textId="7A7CB999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14:paraId="013953CA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0F501645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0E731D27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D279F" w:rsidRPr="00A62B02" w14:paraId="4DC99740" w14:textId="77777777" w:rsidTr="005D279F">
        <w:tc>
          <w:tcPr>
            <w:tcW w:w="562" w:type="dxa"/>
          </w:tcPr>
          <w:p w14:paraId="78453732" w14:textId="55D73603" w:rsidR="005D279F" w:rsidRDefault="005D279F" w:rsidP="001E695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1560" w:type="dxa"/>
          </w:tcPr>
          <w:p w14:paraId="12638210" w14:textId="3C3FF485" w:rsidR="005D279F" w:rsidRPr="00854E7D" w:rsidRDefault="005D279F" w:rsidP="001E6958">
            <w:pPr>
              <w:jc w:val="both"/>
              <w:rPr>
                <w:rFonts w:ascii="Calibri" w:hAnsi="Calibri" w:cs="Calibri"/>
              </w:rPr>
            </w:pPr>
            <w:r w:rsidRPr="00854E7D">
              <w:rPr>
                <w:rFonts w:ascii="Calibri" w:hAnsi="Calibri" w:cs="Calibri"/>
              </w:rPr>
              <w:t>Lampa bezcieniowa na wysięgniku</w:t>
            </w:r>
          </w:p>
        </w:tc>
        <w:tc>
          <w:tcPr>
            <w:tcW w:w="708" w:type="dxa"/>
          </w:tcPr>
          <w:p w14:paraId="0E814DE6" w14:textId="6348DC47" w:rsidR="005D279F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111" w:type="dxa"/>
          </w:tcPr>
          <w:p w14:paraId="6BEF47EB" w14:textId="77777777" w:rsidR="005D279F" w:rsidRDefault="005D279F" w:rsidP="005D279F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55A6E187" w14:textId="77777777" w:rsidR="005D279F" w:rsidRDefault="005D279F" w:rsidP="005D279F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36426F40" w14:textId="77777777" w:rsidR="005D279F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  <w:p w14:paraId="51AB1E8A" w14:textId="7E26EC41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119618DF" w14:textId="132D7340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14:paraId="4644CBD9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584D1D72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216F818C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D279F" w:rsidRPr="00A62B02" w14:paraId="61AE545F" w14:textId="77777777" w:rsidTr="005D279F">
        <w:tc>
          <w:tcPr>
            <w:tcW w:w="562" w:type="dxa"/>
          </w:tcPr>
          <w:p w14:paraId="71806310" w14:textId="69751865" w:rsidR="005D279F" w:rsidRDefault="005D279F" w:rsidP="001E695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1560" w:type="dxa"/>
          </w:tcPr>
          <w:p w14:paraId="656542CA" w14:textId="4C35C47D" w:rsidR="005D279F" w:rsidRPr="00854E7D" w:rsidRDefault="005D279F" w:rsidP="001E6958">
            <w:pPr>
              <w:jc w:val="both"/>
              <w:rPr>
                <w:rFonts w:ascii="Calibri" w:hAnsi="Calibri" w:cs="Calibri"/>
              </w:rPr>
            </w:pPr>
            <w:r w:rsidRPr="00854E7D">
              <w:rPr>
                <w:rFonts w:ascii="Calibri" w:hAnsi="Calibri" w:cs="Calibri"/>
              </w:rPr>
              <w:t>Aparat fotograficzny</w:t>
            </w:r>
          </w:p>
        </w:tc>
        <w:tc>
          <w:tcPr>
            <w:tcW w:w="708" w:type="dxa"/>
          </w:tcPr>
          <w:p w14:paraId="78C02176" w14:textId="32DABD72" w:rsidR="005D279F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111" w:type="dxa"/>
          </w:tcPr>
          <w:p w14:paraId="2DB2CAFC" w14:textId="77777777" w:rsidR="005D279F" w:rsidRDefault="005D279F" w:rsidP="005D279F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3F21EC21" w14:textId="77777777" w:rsidR="005D279F" w:rsidRDefault="005D279F" w:rsidP="005D279F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463EDAB4" w14:textId="77777777" w:rsidR="005D279F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  <w:p w14:paraId="460A8537" w14:textId="136C8BE0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7DD0A326" w14:textId="2CBF6821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14:paraId="480FEF9A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2667B818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740E3FB1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D279F" w:rsidRPr="00A62B02" w14:paraId="6B6778E9" w14:textId="77777777" w:rsidTr="005D279F">
        <w:tc>
          <w:tcPr>
            <w:tcW w:w="562" w:type="dxa"/>
          </w:tcPr>
          <w:p w14:paraId="7A83D061" w14:textId="5768F00B" w:rsidR="005D279F" w:rsidRDefault="005D279F" w:rsidP="001E695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1560" w:type="dxa"/>
          </w:tcPr>
          <w:p w14:paraId="2DDE0AC2" w14:textId="6FCDA9D7" w:rsidR="005D279F" w:rsidRPr="00854E7D" w:rsidRDefault="005D279F" w:rsidP="001E6958">
            <w:pPr>
              <w:jc w:val="both"/>
              <w:rPr>
                <w:rFonts w:ascii="Calibri" w:hAnsi="Calibri" w:cs="Calibri"/>
              </w:rPr>
            </w:pPr>
            <w:r w:rsidRPr="00854E7D">
              <w:rPr>
                <w:rFonts w:ascii="Calibri" w:hAnsi="Calibri" w:cs="Calibri"/>
              </w:rPr>
              <w:t>Lampa UV ze statywem</w:t>
            </w:r>
          </w:p>
        </w:tc>
        <w:tc>
          <w:tcPr>
            <w:tcW w:w="708" w:type="dxa"/>
          </w:tcPr>
          <w:p w14:paraId="3A4F6F25" w14:textId="241F8A4D" w:rsidR="005D279F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111" w:type="dxa"/>
          </w:tcPr>
          <w:p w14:paraId="74590C6B" w14:textId="77777777" w:rsidR="005D279F" w:rsidRDefault="005D279F" w:rsidP="005D279F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173E6DB1" w14:textId="77777777" w:rsidR="005D279F" w:rsidRDefault="005D279F" w:rsidP="005D279F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784540F5" w14:textId="77777777" w:rsidR="005D279F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  <w:p w14:paraId="12CF79A7" w14:textId="5102ECDA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1467C0E6" w14:textId="1CA576E9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14:paraId="6B6004F4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5DAAF6D4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02CC1C54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D279F" w:rsidRPr="00A62B02" w14:paraId="511A645B" w14:textId="77777777" w:rsidTr="005D279F">
        <w:tc>
          <w:tcPr>
            <w:tcW w:w="562" w:type="dxa"/>
          </w:tcPr>
          <w:p w14:paraId="7DD8D0C8" w14:textId="26E58330" w:rsidR="005D279F" w:rsidRDefault="005D279F" w:rsidP="001E695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1560" w:type="dxa"/>
          </w:tcPr>
          <w:p w14:paraId="01CE8617" w14:textId="4DE685F4" w:rsidR="005D279F" w:rsidRPr="00854E7D" w:rsidRDefault="005D279F" w:rsidP="001E6958">
            <w:pPr>
              <w:jc w:val="both"/>
              <w:rPr>
                <w:rFonts w:ascii="Calibri" w:hAnsi="Calibri" w:cs="Calibri"/>
              </w:rPr>
            </w:pPr>
            <w:r w:rsidRPr="00854E7D">
              <w:rPr>
                <w:rFonts w:ascii="Calibri" w:hAnsi="Calibri" w:cs="Calibri"/>
              </w:rPr>
              <w:t>Lampa sodowa ze statywem</w:t>
            </w:r>
          </w:p>
        </w:tc>
        <w:tc>
          <w:tcPr>
            <w:tcW w:w="708" w:type="dxa"/>
          </w:tcPr>
          <w:p w14:paraId="6AFAD687" w14:textId="404C7257" w:rsidR="005D279F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111" w:type="dxa"/>
          </w:tcPr>
          <w:p w14:paraId="13D9E813" w14:textId="77777777" w:rsidR="005D279F" w:rsidRDefault="005D279F" w:rsidP="005D279F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29A8D820" w14:textId="77777777" w:rsidR="005D279F" w:rsidRDefault="005D279F" w:rsidP="005D279F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134E9892" w14:textId="77777777" w:rsidR="005D279F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  <w:p w14:paraId="486D3DD2" w14:textId="4D781871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3404DF66" w14:textId="3C7AA734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14:paraId="39FB1B41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7151663A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5ACBA233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D279F" w:rsidRPr="00A62B02" w14:paraId="6E08EF4B" w14:textId="77777777" w:rsidTr="005D279F">
        <w:tc>
          <w:tcPr>
            <w:tcW w:w="562" w:type="dxa"/>
          </w:tcPr>
          <w:p w14:paraId="1355C8C1" w14:textId="5765E07F" w:rsidR="005D279F" w:rsidRDefault="005D279F" w:rsidP="001E695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1560" w:type="dxa"/>
          </w:tcPr>
          <w:p w14:paraId="5D035A19" w14:textId="7A6245CB" w:rsidR="005D279F" w:rsidRPr="00854E7D" w:rsidRDefault="005D279F" w:rsidP="001E6958">
            <w:pPr>
              <w:jc w:val="both"/>
              <w:rPr>
                <w:rFonts w:ascii="Calibri" w:hAnsi="Calibri" w:cs="Calibri"/>
              </w:rPr>
            </w:pPr>
            <w:r w:rsidRPr="00854E7D">
              <w:rPr>
                <w:rFonts w:ascii="Calibri" w:hAnsi="Calibri" w:cs="Calibri"/>
              </w:rPr>
              <w:t>Lampa fotograficzna</w:t>
            </w:r>
          </w:p>
        </w:tc>
        <w:tc>
          <w:tcPr>
            <w:tcW w:w="708" w:type="dxa"/>
          </w:tcPr>
          <w:p w14:paraId="64A44BF3" w14:textId="3EE8AFB2" w:rsidR="005D279F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111" w:type="dxa"/>
          </w:tcPr>
          <w:p w14:paraId="493FD3A2" w14:textId="77777777" w:rsidR="005D279F" w:rsidRDefault="005D279F" w:rsidP="005D279F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30A6C957" w14:textId="77777777" w:rsidR="005D279F" w:rsidRDefault="005D279F" w:rsidP="005D279F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16511D72" w14:textId="77777777" w:rsidR="005D279F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  <w:p w14:paraId="174D59D5" w14:textId="0986E022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0E0297A6" w14:textId="21E98984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14:paraId="14808423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2159FB79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141112BF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D279F" w:rsidRPr="00A62B02" w14:paraId="3D3BD271" w14:textId="77777777" w:rsidTr="005D279F">
        <w:tc>
          <w:tcPr>
            <w:tcW w:w="562" w:type="dxa"/>
          </w:tcPr>
          <w:p w14:paraId="562C0A76" w14:textId="4B11B940" w:rsidR="005D279F" w:rsidRDefault="005D279F" w:rsidP="001E695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1560" w:type="dxa"/>
          </w:tcPr>
          <w:p w14:paraId="729A31BF" w14:textId="01FCBBBF" w:rsidR="005D279F" w:rsidRPr="00854E7D" w:rsidRDefault="005D279F" w:rsidP="001E6958">
            <w:pPr>
              <w:jc w:val="both"/>
              <w:rPr>
                <w:rFonts w:ascii="Calibri" w:hAnsi="Calibri" w:cs="Calibri"/>
              </w:rPr>
            </w:pPr>
            <w:r w:rsidRPr="00854E7D">
              <w:rPr>
                <w:rFonts w:ascii="Calibri" w:hAnsi="Calibri" w:cs="Calibri"/>
              </w:rPr>
              <w:t>Zestaw filtrów fotograficznych</w:t>
            </w:r>
          </w:p>
        </w:tc>
        <w:tc>
          <w:tcPr>
            <w:tcW w:w="708" w:type="dxa"/>
          </w:tcPr>
          <w:p w14:paraId="20736745" w14:textId="73FA13A6" w:rsidR="005D279F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111" w:type="dxa"/>
          </w:tcPr>
          <w:p w14:paraId="40E34E85" w14:textId="77777777" w:rsidR="005D279F" w:rsidRDefault="005D279F" w:rsidP="005D279F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6B480F51" w14:textId="77777777" w:rsidR="005D279F" w:rsidRDefault="005D279F" w:rsidP="005D279F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4D19DBEE" w14:textId="77777777" w:rsidR="005D279F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  <w:p w14:paraId="695D922C" w14:textId="46808FCF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064D97B7" w14:textId="0D7C01CB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14:paraId="69C1EC31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4F8F1427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3F04FBC7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D279F" w:rsidRPr="00A62B02" w14:paraId="550E22C4" w14:textId="77777777" w:rsidTr="005D279F">
        <w:tc>
          <w:tcPr>
            <w:tcW w:w="562" w:type="dxa"/>
          </w:tcPr>
          <w:p w14:paraId="35A44211" w14:textId="1AC63C91" w:rsidR="005D279F" w:rsidRDefault="005D279F" w:rsidP="001E695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1560" w:type="dxa"/>
          </w:tcPr>
          <w:p w14:paraId="79875D2A" w14:textId="420E423E" w:rsidR="005D279F" w:rsidRPr="00854E7D" w:rsidRDefault="005D279F" w:rsidP="001E6958">
            <w:pPr>
              <w:jc w:val="both"/>
              <w:rPr>
                <w:rFonts w:ascii="Calibri" w:hAnsi="Calibri" w:cs="Calibri"/>
              </w:rPr>
            </w:pPr>
            <w:r w:rsidRPr="00854E7D">
              <w:rPr>
                <w:rFonts w:ascii="Calibri" w:hAnsi="Calibri" w:cs="Calibri"/>
              </w:rPr>
              <w:t>Stelaż do tła fotograficznego</w:t>
            </w:r>
          </w:p>
        </w:tc>
        <w:tc>
          <w:tcPr>
            <w:tcW w:w="708" w:type="dxa"/>
          </w:tcPr>
          <w:p w14:paraId="590E100A" w14:textId="6439AC42" w:rsidR="005D279F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111" w:type="dxa"/>
          </w:tcPr>
          <w:p w14:paraId="74170A3B" w14:textId="77777777" w:rsidR="005D279F" w:rsidRDefault="005D279F" w:rsidP="005D279F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32F0724B" w14:textId="77777777" w:rsidR="005D279F" w:rsidRDefault="005D279F" w:rsidP="005D279F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171CBB71" w14:textId="77777777" w:rsidR="005D279F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  <w:p w14:paraId="170F5C98" w14:textId="4D5D80A3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0B8A2C2C" w14:textId="45BDA27D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14:paraId="4ECD53F9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361B55F1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51BCDA43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D279F" w:rsidRPr="00A62B02" w14:paraId="430A90DF" w14:textId="77777777" w:rsidTr="005D279F">
        <w:tc>
          <w:tcPr>
            <w:tcW w:w="562" w:type="dxa"/>
          </w:tcPr>
          <w:p w14:paraId="6A05D565" w14:textId="115BA514" w:rsidR="005D279F" w:rsidRDefault="005D279F" w:rsidP="001E695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1560" w:type="dxa"/>
          </w:tcPr>
          <w:p w14:paraId="7CD87880" w14:textId="03D8B56E" w:rsidR="005D279F" w:rsidRPr="00854E7D" w:rsidRDefault="005D279F" w:rsidP="001E6958">
            <w:pPr>
              <w:jc w:val="both"/>
              <w:rPr>
                <w:rFonts w:ascii="Calibri" w:hAnsi="Calibri" w:cs="Calibri"/>
              </w:rPr>
            </w:pPr>
            <w:r w:rsidRPr="00854E7D">
              <w:rPr>
                <w:rFonts w:ascii="Calibri" w:hAnsi="Calibri" w:cs="Calibri"/>
              </w:rPr>
              <w:t>Stelaż do tła bezcieniowego</w:t>
            </w:r>
          </w:p>
        </w:tc>
        <w:tc>
          <w:tcPr>
            <w:tcW w:w="708" w:type="dxa"/>
          </w:tcPr>
          <w:p w14:paraId="1793CD86" w14:textId="1148CE2B" w:rsidR="005D279F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111" w:type="dxa"/>
          </w:tcPr>
          <w:p w14:paraId="444FA9CE" w14:textId="77777777" w:rsidR="005D279F" w:rsidRDefault="005D279F" w:rsidP="005D279F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3F320FD0" w14:textId="77777777" w:rsidR="005D279F" w:rsidRDefault="005D279F" w:rsidP="005D279F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48470CEF" w14:textId="77777777" w:rsidR="005D279F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  <w:p w14:paraId="54582759" w14:textId="7E957F71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1C404D72" w14:textId="435FFC20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14:paraId="69E7D7FE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7E561358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473122A3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0535C3" w:rsidRPr="00A62B02" w14:paraId="5D89C19E" w14:textId="77777777" w:rsidTr="005D279F">
        <w:tc>
          <w:tcPr>
            <w:tcW w:w="562" w:type="dxa"/>
          </w:tcPr>
          <w:p w14:paraId="75B4FF19" w14:textId="321F67FB" w:rsidR="000535C3" w:rsidRDefault="000535C3" w:rsidP="001E695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1560" w:type="dxa"/>
          </w:tcPr>
          <w:p w14:paraId="3BAB4CEE" w14:textId="0F662E36" w:rsidR="000535C3" w:rsidRPr="00854E7D" w:rsidRDefault="000535C3" w:rsidP="001E6958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Lampa bezcieniowa</w:t>
            </w:r>
          </w:p>
        </w:tc>
        <w:tc>
          <w:tcPr>
            <w:tcW w:w="708" w:type="dxa"/>
          </w:tcPr>
          <w:p w14:paraId="35B32133" w14:textId="5E077BFF" w:rsidR="000535C3" w:rsidRDefault="000535C3" w:rsidP="001E695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111" w:type="dxa"/>
          </w:tcPr>
          <w:p w14:paraId="08425297" w14:textId="77777777" w:rsidR="000535C3" w:rsidRDefault="000535C3" w:rsidP="000535C3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Producent:</w:t>
            </w:r>
          </w:p>
          <w:p w14:paraId="73671915" w14:textId="77777777" w:rsidR="000535C3" w:rsidRDefault="000535C3" w:rsidP="000535C3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Model, n</w:t>
            </w:r>
            <w:r w:rsidRPr="00872846">
              <w:rPr>
                <w:rFonts w:asciiTheme="minorHAnsi" w:hAnsiTheme="minorHAnsi" w:cstheme="minorHAnsi"/>
              </w:rPr>
              <w:t>azwa handlowa, nr katalogowy lub inne oznaczenie identyfikujące oferowany produkt</w:t>
            </w:r>
            <w:r>
              <w:rPr>
                <w:rFonts w:asciiTheme="minorHAnsi" w:hAnsiTheme="minorHAnsi" w:cstheme="minorHAnsi"/>
              </w:rPr>
              <w:t>:</w:t>
            </w:r>
          </w:p>
          <w:p w14:paraId="365A2A44" w14:textId="77777777" w:rsidR="000535C3" w:rsidRDefault="000535C3" w:rsidP="005D279F">
            <w:pPr>
              <w:jc w:val="both"/>
              <w:rPr>
                <w:rFonts w:asciiTheme="minorHAnsi" w:hAnsiTheme="minorHAnsi" w:cstheme="minorHAnsi"/>
              </w:rPr>
            </w:pPr>
          </w:p>
          <w:p w14:paraId="340D7A18" w14:textId="553A3D9A" w:rsidR="000535C3" w:rsidRDefault="000535C3" w:rsidP="005D279F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14:paraId="0411B906" w14:textId="77777777" w:rsidR="000535C3" w:rsidRPr="00A62B02" w:rsidRDefault="000535C3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14:paraId="36F3C78A" w14:textId="77777777" w:rsidR="000535C3" w:rsidRPr="00A62B02" w:rsidRDefault="000535C3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</w:tcPr>
          <w:p w14:paraId="413AC0FD" w14:textId="77777777" w:rsidR="000535C3" w:rsidRPr="00A62B02" w:rsidRDefault="000535C3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060A8B2C" w14:textId="77777777" w:rsidR="000535C3" w:rsidRPr="00A62B02" w:rsidRDefault="000535C3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D279F" w:rsidRPr="00A62B02" w14:paraId="145B588C" w14:textId="77777777" w:rsidTr="003B64B5">
        <w:tc>
          <w:tcPr>
            <w:tcW w:w="11335" w:type="dxa"/>
            <w:gridSpan w:val="7"/>
          </w:tcPr>
          <w:p w14:paraId="6B9E11D8" w14:textId="54EA655C" w:rsidR="005D279F" w:rsidRPr="00A62B02" w:rsidRDefault="005D279F" w:rsidP="001E6958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A62B02">
              <w:rPr>
                <w:rFonts w:asciiTheme="minorHAnsi" w:hAnsiTheme="minorHAnsi" w:cstheme="minorHAnsi"/>
                <w:b/>
                <w:bCs/>
              </w:rPr>
              <w:t>RAZEM</w:t>
            </w:r>
          </w:p>
        </w:tc>
        <w:tc>
          <w:tcPr>
            <w:tcW w:w="2127" w:type="dxa"/>
          </w:tcPr>
          <w:p w14:paraId="2A1F786B" w14:textId="77777777" w:rsidR="005D279F" w:rsidRPr="00A62B02" w:rsidRDefault="005D279F" w:rsidP="001E6958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0B995D3A" w14:textId="59C0E5D4" w:rsidR="008567EC" w:rsidRDefault="008567EC" w:rsidP="008567EC">
      <w:pPr>
        <w:tabs>
          <w:tab w:val="left" w:pos="426"/>
        </w:tabs>
        <w:spacing w:before="120" w:after="120"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*szczegółowe wymagania – opisane dla każdej pozycji w Załączniku nr 1 do SWZ</w:t>
      </w:r>
      <w:r w:rsidR="00E30392">
        <w:rPr>
          <w:rFonts w:asciiTheme="minorHAnsi" w:hAnsiTheme="minorHAnsi" w:cstheme="minorHAnsi"/>
          <w:i/>
          <w:sz w:val="22"/>
          <w:szCs w:val="22"/>
        </w:rPr>
        <w:t>, Część I</w:t>
      </w:r>
      <w:r w:rsidR="00694ACF">
        <w:rPr>
          <w:rFonts w:asciiTheme="minorHAnsi" w:hAnsiTheme="minorHAnsi" w:cstheme="minorHAnsi"/>
          <w:i/>
          <w:sz w:val="22"/>
          <w:szCs w:val="22"/>
        </w:rPr>
        <w:t>I</w:t>
      </w:r>
      <w:r w:rsidR="00E30392">
        <w:rPr>
          <w:rFonts w:asciiTheme="minorHAnsi" w:hAnsiTheme="minorHAnsi" w:cstheme="minorHAnsi"/>
          <w:i/>
          <w:sz w:val="22"/>
          <w:szCs w:val="22"/>
        </w:rPr>
        <w:t>.</w:t>
      </w:r>
    </w:p>
    <w:p w14:paraId="583DD326" w14:textId="77777777" w:rsidR="00694ACF" w:rsidRDefault="00694ACF" w:rsidP="008567EC">
      <w:pPr>
        <w:tabs>
          <w:tab w:val="left" w:pos="426"/>
        </w:tabs>
        <w:spacing w:before="120" w:after="120"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21918306" w14:textId="77777777" w:rsidR="00E30392" w:rsidRPr="00A62B02" w:rsidRDefault="00E30392" w:rsidP="00E30392">
      <w:pPr>
        <w:spacing w:before="240"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62B02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lastRenderedPageBreak/>
        <w:t xml:space="preserve">Oświadczamy, że oferujemy </w:t>
      </w:r>
      <w:r w:rsidRPr="00A62B02">
        <w:rPr>
          <w:rFonts w:asciiTheme="minorHAnsi" w:hAnsiTheme="minorHAnsi" w:cstheme="minorHAnsi"/>
          <w:b/>
          <w:sz w:val="22"/>
          <w:szCs w:val="22"/>
        </w:rPr>
        <w:t xml:space="preserve">wydłużenie okresu gwarancji ponad minimum określonym w SWZ, tj. oferujemy*: </w:t>
      </w:r>
    </w:p>
    <w:p w14:paraId="665C440F" w14:textId="77777777" w:rsidR="00E30392" w:rsidRPr="001970A8" w:rsidRDefault="00E30392" w:rsidP="00E30392">
      <w:pPr>
        <w:tabs>
          <w:tab w:val="left" w:pos="426"/>
        </w:tabs>
        <w:spacing w:after="120"/>
        <w:rPr>
          <w:rFonts w:asciiTheme="minorHAnsi" w:hAnsiTheme="minorHAnsi" w:cstheme="minorHAnsi"/>
          <w:sz w:val="22"/>
          <w:szCs w:val="22"/>
        </w:rPr>
      </w:pPr>
      <w:r w:rsidRPr="00AC2C1E">
        <w:sym w:font="Symbol" w:char="F09E"/>
      </w:r>
      <w:r w:rsidRPr="001970A8">
        <w:rPr>
          <w:rFonts w:asciiTheme="minorHAnsi" w:hAnsiTheme="minorHAnsi" w:cstheme="minorHAnsi"/>
          <w:sz w:val="22"/>
          <w:szCs w:val="22"/>
        </w:rPr>
        <w:tab/>
        <w:t>wydłużenie okresu gwarancji o kolejnych 12 miesięcy</w:t>
      </w:r>
    </w:p>
    <w:p w14:paraId="7CABED34" w14:textId="77777777" w:rsidR="00E30392" w:rsidRPr="001970A8" w:rsidRDefault="00E30392" w:rsidP="00E30392">
      <w:pPr>
        <w:tabs>
          <w:tab w:val="left" w:pos="426"/>
        </w:tabs>
        <w:spacing w:after="120"/>
        <w:rPr>
          <w:rFonts w:asciiTheme="minorHAnsi" w:hAnsiTheme="minorHAnsi" w:cstheme="minorHAnsi"/>
          <w:sz w:val="22"/>
          <w:szCs w:val="22"/>
        </w:rPr>
      </w:pPr>
      <w:r w:rsidRPr="00AC2C1E">
        <w:sym w:font="Symbol" w:char="F09E"/>
      </w:r>
      <w:r w:rsidRPr="001970A8">
        <w:rPr>
          <w:rFonts w:asciiTheme="minorHAnsi" w:hAnsiTheme="minorHAnsi" w:cstheme="minorHAnsi"/>
          <w:sz w:val="22"/>
          <w:szCs w:val="22"/>
        </w:rPr>
        <w:tab/>
        <w:t xml:space="preserve">wydłużenie okresu gwarancji o kolejnych 24 miesiące. </w:t>
      </w:r>
    </w:p>
    <w:p w14:paraId="6AB7EA76" w14:textId="77777777" w:rsidR="00E30392" w:rsidRDefault="00E30392" w:rsidP="00E30392">
      <w:pPr>
        <w:tabs>
          <w:tab w:val="left" w:pos="426"/>
        </w:tabs>
        <w:spacing w:before="120" w:after="240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>*zaznaczyć właściwe</w:t>
      </w:r>
    </w:p>
    <w:p w14:paraId="2CAA9366" w14:textId="77777777" w:rsidR="00E30392" w:rsidRPr="00265B06" w:rsidRDefault="00E30392" w:rsidP="00E30392">
      <w:pPr>
        <w:spacing w:line="360" w:lineRule="auto"/>
        <w:jc w:val="both"/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</w:pPr>
      <w:r w:rsidRPr="00265B06">
        <w:rPr>
          <w:rFonts w:asciiTheme="minorHAnsi" w:hAnsiTheme="minorHAnsi" w:cstheme="minorHAnsi"/>
          <w:b/>
          <w:bCs/>
          <w:sz w:val="22"/>
          <w:szCs w:val="22"/>
        </w:rPr>
        <w:t>Oświadczamy, że:</w:t>
      </w:r>
      <w:r w:rsidRPr="00265B06">
        <w:rPr>
          <w:rStyle w:val="Odwoanieprzypisudolnego"/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265B06">
        <w:rPr>
          <w:rStyle w:val="Odwoanieprzypisudolnego"/>
          <w:rFonts w:asciiTheme="minorHAnsi" w:hAnsiTheme="minorHAnsi" w:cstheme="minorHAnsi"/>
          <w:b/>
          <w:bCs/>
          <w:sz w:val="22"/>
          <w:szCs w:val="22"/>
        </w:rPr>
        <w:footnoteReference w:id="2"/>
      </w:r>
    </w:p>
    <w:p w14:paraId="26E5846D" w14:textId="77777777" w:rsidR="00E30392" w:rsidRPr="00187D97" w:rsidRDefault="00E30392" w:rsidP="00E30392">
      <w:pPr>
        <w:pStyle w:val="Akapitzlist"/>
        <w:numPr>
          <w:ilvl w:val="0"/>
          <w:numId w:val="21"/>
        </w:numPr>
        <w:spacing w:line="360" w:lineRule="auto"/>
        <w:ind w:left="851" w:hanging="425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187D97">
        <w:rPr>
          <w:rFonts w:asciiTheme="minorHAnsi" w:hAnsiTheme="minorHAnsi" w:cstheme="minorHAnsi"/>
          <w:sz w:val="22"/>
          <w:szCs w:val="22"/>
        </w:rPr>
        <w:t>wybór oferty nie będzie prowadził do powstania u Zamawiającego obowiązku podatkowego,*</w:t>
      </w:r>
    </w:p>
    <w:p w14:paraId="4E16114E" w14:textId="2C3E20A9" w:rsidR="00E30392" w:rsidRPr="00187D97" w:rsidRDefault="00E30392" w:rsidP="00E30392">
      <w:pPr>
        <w:pStyle w:val="Akapitzlist"/>
        <w:numPr>
          <w:ilvl w:val="0"/>
          <w:numId w:val="21"/>
        </w:numPr>
        <w:spacing w:line="360" w:lineRule="auto"/>
        <w:ind w:left="850" w:hanging="425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187D97">
        <w:rPr>
          <w:rFonts w:asciiTheme="minorHAnsi" w:hAnsiTheme="minorHAnsi" w:cstheme="minorHAnsi"/>
          <w:sz w:val="22"/>
          <w:szCs w:val="22"/>
        </w:rPr>
        <w:t>wybór oferty będzie prowadził do powstania u Zamawiającego obowiązku podatkowego, w związku z czym przedstawiamy informacje dotyczące nazwy (rodzaju) towaru lub usługi, których dostawa lub świadczenie będzie prowadzić do powstania obowiązku podatkowego oraz wskazujemy ich wartość bez kwoty podatku:*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33"/>
        <w:gridCol w:w="4991"/>
        <w:gridCol w:w="2268"/>
        <w:gridCol w:w="5244"/>
      </w:tblGrid>
      <w:tr w:rsidR="00E30392" w:rsidRPr="00B65A37" w14:paraId="7F55C468" w14:textId="77777777" w:rsidTr="001E6958">
        <w:trPr>
          <w:jc w:val="center"/>
        </w:trPr>
        <w:tc>
          <w:tcPr>
            <w:tcW w:w="533" w:type="dxa"/>
          </w:tcPr>
          <w:p w14:paraId="3FA2B0A8" w14:textId="77777777" w:rsidR="00E30392" w:rsidRPr="00B65A37" w:rsidRDefault="00E30392" w:rsidP="001E6958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65A37">
              <w:rPr>
                <w:rFonts w:ascii="Cambria" w:hAnsi="Cambria" w:cs="Arial"/>
                <w:sz w:val="18"/>
                <w:szCs w:val="18"/>
              </w:rPr>
              <w:t>Lp.</w:t>
            </w:r>
          </w:p>
        </w:tc>
        <w:tc>
          <w:tcPr>
            <w:tcW w:w="4991" w:type="dxa"/>
          </w:tcPr>
          <w:p w14:paraId="5F5FF645" w14:textId="77777777" w:rsidR="00E30392" w:rsidRPr="004E6793" w:rsidRDefault="00E30392" w:rsidP="001E6958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6793">
              <w:rPr>
                <w:rFonts w:asciiTheme="minorHAnsi" w:hAnsiTheme="minorHAnsi" w:cstheme="minorHAnsi"/>
                <w:sz w:val="20"/>
                <w:szCs w:val="20"/>
              </w:rPr>
              <w:t>Nazwa (rodzaj) towaru lub usługi oraz Części zamówienia, której dotyczy</w:t>
            </w:r>
          </w:p>
        </w:tc>
        <w:tc>
          <w:tcPr>
            <w:tcW w:w="2268" w:type="dxa"/>
          </w:tcPr>
          <w:p w14:paraId="7F779BB7" w14:textId="77777777" w:rsidR="00E30392" w:rsidRPr="004E6793" w:rsidRDefault="00E30392" w:rsidP="001E6958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6793">
              <w:rPr>
                <w:rFonts w:asciiTheme="minorHAnsi" w:hAnsiTheme="minorHAnsi" w:cstheme="minorHAnsi"/>
                <w:sz w:val="20"/>
                <w:szCs w:val="20"/>
              </w:rPr>
              <w:t>Wartość netto towaru lub usługi</w:t>
            </w:r>
          </w:p>
        </w:tc>
        <w:tc>
          <w:tcPr>
            <w:tcW w:w="5244" w:type="dxa"/>
          </w:tcPr>
          <w:p w14:paraId="2A9DB5D7" w14:textId="77777777" w:rsidR="00E30392" w:rsidRPr="004E6793" w:rsidRDefault="00E30392" w:rsidP="001E6958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6793">
              <w:rPr>
                <w:rFonts w:asciiTheme="minorHAnsi" w:hAnsiTheme="minorHAnsi" w:cstheme="minorHAnsi"/>
                <w:sz w:val="20"/>
                <w:szCs w:val="20"/>
              </w:rPr>
              <w:t xml:space="preserve">Wskazanie stawki podatku od towarów  i usług, która zgodnie z wiedzą Wykonawcy, będzie miała zastosowania </w:t>
            </w:r>
          </w:p>
        </w:tc>
      </w:tr>
      <w:tr w:rsidR="00E30392" w:rsidRPr="00B65A37" w14:paraId="3BB74332" w14:textId="77777777" w:rsidTr="001E6958">
        <w:trPr>
          <w:jc w:val="center"/>
        </w:trPr>
        <w:tc>
          <w:tcPr>
            <w:tcW w:w="533" w:type="dxa"/>
          </w:tcPr>
          <w:p w14:paraId="185CB8AE" w14:textId="77777777" w:rsidR="00E30392" w:rsidRPr="00B65A37" w:rsidRDefault="00E30392" w:rsidP="001E6958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  <w:r w:rsidRPr="00B65A37">
              <w:rPr>
                <w:rFonts w:ascii="Cambria" w:hAnsi="Cambria" w:cs="Arial"/>
                <w:sz w:val="18"/>
                <w:szCs w:val="18"/>
              </w:rPr>
              <w:t>1.</w:t>
            </w:r>
          </w:p>
        </w:tc>
        <w:tc>
          <w:tcPr>
            <w:tcW w:w="4991" w:type="dxa"/>
          </w:tcPr>
          <w:p w14:paraId="38259818" w14:textId="77777777" w:rsidR="00E30392" w:rsidRPr="00B65A37" w:rsidRDefault="00E30392" w:rsidP="001E6958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548A2FE" w14:textId="77777777" w:rsidR="00E30392" w:rsidRPr="00B65A37" w:rsidRDefault="00E30392" w:rsidP="001E6958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</w:p>
        </w:tc>
        <w:tc>
          <w:tcPr>
            <w:tcW w:w="5244" w:type="dxa"/>
          </w:tcPr>
          <w:p w14:paraId="1EA1AEAF" w14:textId="77777777" w:rsidR="00E30392" w:rsidRPr="00B65A37" w:rsidRDefault="00E30392" w:rsidP="001E6958">
            <w:pPr>
              <w:pStyle w:val="Akapitzlist"/>
              <w:spacing w:before="240" w:line="360" w:lineRule="auto"/>
              <w:ind w:left="0"/>
              <w:contextualSpacing w:val="0"/>
              <w:jc w:val="center"/>
              <w:rPr>
                <w:rFonts w:ascii="Cambria" w:hAnsi="Cambria" w:cs="Arial"/>
                <w:sz w:val="18"/>
                <w:szCs w:val="18"/>
              </w:rPr>
            </w:pPr>
          </w:p>
        </w:tc>
      </w:tr>
    </w:tbl>
    <w:p w14:paraId="0099A3EB" w14:textId="5058EBC0" w:rsidR="00E30392" w:rsidRDefault="00E30392" w:rsidP="00E30392">
      <w:pPr>
        <w:spacing w:before="120" w:line="360" w:lineRule="auto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sz w:val="22"/>
          <w:szCs w:val="22"/>
        </w:rPr>
        <w:t>*</w:t>
      </w:r>
      <w:r w:rsidRPr="00AC2C1E">
        <w:rPr>
          <w:rFonts w:asciiTheme="minorHAnsi" w:hAnsiTheme="minorHAnsi" w:cstheme="minorHAnsi"/>
          <w:i/>
          <w:sz w:val="22"/>
          <w:szCs w:val="22"/>
        </w:rPr>
        <w:t xml:space="preserve"> niepotrzebne skreślić</w:t>
      </w:r>
    </w:p>
    <w:p w14:paraId="78C6AC70" w14:textId="6677CB0F" w:rsidR="00B739F2" w:rsidRPr="00AC2C1E" w:rsidRDefault="00AC2C1E" w:rsidP="009B7E10">
      <w:pPr>
        <w:pStyle w:val="Akapitzlist"/>
        <w:numPr>
          <w:ilvl w:val="0"/>
          <w:numId w:val="1"/>
        </w:numPr>
        <w:spacing w:after="120" w:line="360" w:lineRule="auto"/>
        <w:ind w:left="425" w:hanging="425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Oświadczamy, że podana w pkt 1 cena zawiera</w:t>
      </w:r>
      <w:r w:rsidR="00B739F2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wszelkie koszty, jakie poniesie Zamawiający z tytułu realizacji umowy.</w:t>
      </w:r>
    </w:p>
    <w:p w14:paraId="5B25D189" w14:textId="7F917277" w:rsidR="0004589C" w:rsidRPr="00AC2C1E" w:rsidRDefault="00B739F2" w:rsidP="009B7E10">
      <w:pPr>
        <w:pStyle w:val="Akapitzlist"/>
        <w:widowControl w:val="0"/>
        <w:numPr>
          <w:ilvl w:val="0"/>
          <w:numId w:val="1"/>
        </w:numPr>
        <w:suppressAutoHyphens/>
        <w:spacing w:before="240" w:line="360" w:lineRule="auto"/>
        <w:ind w:left="426" w:hanging="426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Oświadczamy, że zapoznaliśmy się </w:t>
      </w:r>
      <w:r w:rsidR="00510778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z dokumentacją doty</w:t>
      </w:r>
      <w:r w:rsidR="00987D01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czącą niniejszego postępowania</w:t>
      </w:r>
      <w:r w:rsidR="00510778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, uzyskaliśmy wszelkie informacje niezbędne do przygotowania oferty i</w:t>
      </w:r>
      <w:r w:rsidR="00987D01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510778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właściwego wykonania zamówienia publicznego oraz przyjmujemy warunki określone w</w:t>
      </w:r>
      <w:r w:rsidR="00BA17E5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 </w:t>
      </w:r>
      <w:r w:rsidR="00187D97">
        <w:rPr>
          <w:rFonts w:asciiTheme="minorHAnsi" w:eastAsiaTheme="minorHAnsi" w:hAnsiTheme="minorHAnsi" w:cstheme="minorHAnsi"/>
          <w:sz w:val="22"/>
          <w:szCs w:val="22"/>
          <w:lang w:eastAsia="en-US"/>
        </w:rPr>
        <w:t>Specyfikacji Warunków Zamówienia (S</w:t>
      </w:r>
      <w:r w:rsidR="00510778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WZ) oraz załącznikach do SWZ i nie wnosimy w</w:t>
      </w:r>
      <w:r w:rsidR="00842690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 </w:t>
      </w:r>
      <w:r w:rsidR="00510778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stosunku do nich żadnych zastrzeżeń. Jednocześnie uzna</w:t>
      </w:r>
      <w:r w:rsidR="007C4E38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jemy się związani określonymi w </w:t>
      </w:r>
      <w:r w:rsidR="00510778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dokumentacji postępowania wymaganiami i zasadami postępowania i</w:t>
      </w:r>
      <w:r w:rsidR="00BA17E5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 </w:t>
      </w:r>
      <w:r w:rsidR="00510778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zobowiązujemy się do </w:t>
      </w:r>
      <w:r w:rsidR="0004589C" w:rsidRPr="00AC2C1E">
        <w:rPr>
          <w:rFonts w:asciiTheme="minorHAnsi" w:hAnsiTheme="minorHAnsi" w:cstheme="minorHAnsi"/>
          <w:sz w:val="22"/>
          <w:szCs w:val="22"/>
        </w:rPr>
        <w:t>wykonania przedmiotu zamówienia zgodnie</w:t>
      </w:r>
      <w:r w:rsidR="00510778" w:rsidRPr="00AC2C1E">
        <w:rPr>
          <w:rFonts w:asciiTheme="minorHAnsi" w:hAnsiTheme="minorHAnsi" w:cstheme="minorHAnsi"/>
          <w:sz w:val="22"/>
          <w:szCs w:val="22"/>
        </w:rPr>
        <w:t xml:space="preserve"> </w:t>
      </w:r>
      <w:r w:rsidR="0004589C" w:rsidRPr="00AC2C1E">
        <w:rPr>
          <w:rFonts w:asciiTheme="minorHAnsi" w:hAnsiTheme="minorHAnsi" w:cstheme="minorHAnsi"/>
          <w:sz w:val="22"/>
          <w:szCs w:val="22"/>
        </w:rPr>
        <w:t xml:space="preserve">z </w:t>
      </w:r>
      <w:r w:rsidR="00510778" w:rsidRPr="00AC2C1E">
        <w:rPr>
          <w:rFonts w:asciiTheme="minorHAnsi" w:hAnsiTheme="minorHAnsi" w:cstheme="minorHAnsi"/>
          <w:sz w:val="22"/>
          <w:szCs w:val="22"/>
        </w:rPr>
        <w:t xml:space="preserve">określonymi </w:t>
      </w:r>
      <w:r w:rsidR="0004589C" w:rsidRPr="00AC2C1E">
        <w:rPr>
          <w:rFonts w:asciiTheme="minorHAnsi" w:hAnsiTheme="minorHAnsi" w:cstheme="minorHAnsi"/>
          <w:sz w:val="22"/>
          <w:szCs w:val="22"/>
        </w:rPr>
        <w:t>warunkami.</w:t>
      </w:r>
    </w:p>
    <w:p w14:paraId="54E46263" w14:textId="4B714448" w:rsidR="00510778" w:rsidRPr="00AC2C1E" w:rsidRDefault="00510778" w:rsidP="009B7E10">
      <w:pPr>
        <w:numPr>
          <w:ilvl w:val="0"/>
          <w:numId w:val="1"/>
        </w:numPr>
        <w:spacing w:after="120" w:line="360" w:lineRule="auto"/>
        <w:ind w:left="425" w:hanging="42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lastRenderedPageBreak/>
        <w:t>Oświadcz</w:t>
      </w:r>
      <w:r w:rsid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amy, że wzór umowy (stanowiący Z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ałącznik nr </w:t>
      </w:r>
      <w:r w:rsidR="002F6DC3">
        <w:rPr>
          <w:rFonts w:asciiTheme="minorHAnsi" w:eastAsiaTheme="minorHAnsi" w:hAnsiTheme="minorHAnsi" w:cstheme="minorHAnsi"/>
          <w:sz w:val="22"/>
          <w:szCs w:val="22"/>
          <w:lang w:eastAsia="en-US"/>
        </w:rPr>
        <w:t>3</w:t>
      </w:r>
      <w:r w:rsidR="00D66894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do</w:t>
      </w:r>
      <w:r w:rsidR="00187D97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S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WZ) został przez nas zaakceptowany</w:t>
      </w:r>
      <w:r w:rsidR="007F16F0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</w:p>
    <w:p w14:paraId="333C0443" w14:textId="088BB5C4" w:rsidR="00176E3F" w:rsidRPr="00AC2C1E" w:rsidRDefault="00510778" w:rsidP="009B7E10">
      <w:pPr>
        <w:numPr>
          <w:ilvl w:val="0"/>
          <w:numId w:val="1"/>
        </w:numPr>
        <w:spacing w:after="120" w:line="360" w:lineRule="auto"/>
        <w:ind w:left="426" w:hanging="426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Oświadczamy, że uważamy się z</w:t>
      </w:r>
      <w:r w:rsid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a związanych niniejszą ofertą przez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okres </w:t>
      </w:r>
      <w:r w:rsidR="00C37512" w:rsidRPr="00AC2C1E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3</w:t>
      </w:r>
      <w:r w:rsidRPr="00AC2C1E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0 dni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14:paraId="0A6F9E43" w14:textId="1E37A17A" w:rsidR="00F507E4" w:rsidRPr="000E3620" w:rsidRDefault="00622E3B" w:rsidP="001E6958">
      <w:pPr>
        <w:numPr>
          <w:ilvl w:val="0"/>
          <w:numId w:val="1"/>
        </w:numPr>
        <w:tabs>
          <w:tab w:val="num" w:pos="709"/>
        </w:tabs>
        <w:spacing w:after="120" w:line="360" w:lineRule="auto"/>
        <w:ind w:left="425" w:hanging="425"/>
        <w:jc w:val="both"/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</w:pPr>
      <w:r w:rsidRPr="000E3620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Oświadczamy, że niniejsza oferta jest jawna, za wyjątkiem informacji zawartych na stronach …….., które stanowią tajemnicę przedsiębiorstwa w rozumieniu przepisów </w:t>
      </w:r>
      <w:r w:rsidR="00F36ABF" w:rsidRPr="000E3620">
        <w:rPr>
          <w:rFonts w:asciiTheme="minorHAnsi" w:hAnsiTheme="minorHAnsi" w:cstheme="minorHAnsi"/>
          <w:sz w:val="22"/>
          <w:szCs w:val="22"/>
        </w:rPr>
        <w:t>ustawy o</w:t>
      </w:r>
      <w:r w:rsidR="00806839" w:rsidRPr="000E3620">
        <w:rPr>
          <w:rFonts w:asciiTheme="minorHAnsi" w:hAnsiTheme="minorHAnsi" w:cstheme="minorHAnsi"/>
          <w:sz w:val="22"/>
          <w:szCs w:val="22"/>
        </w:rPr>
        <w:t> </w:t>
      </w:r>
      <w:r w:rsidR="00F36ABF" w:rsidRPr="000E3620">
        <w:rPr>
          <w:rFonts w:asciiTheme="minorHAnsi" w:hAnsiTheme="minorHAnsi" w:cstheme="minorHAnsi"/>
          <w:sz w:val="22"/>
          <w:szCs w:val="22"/>
        </w:rPr>
        <w:t>zwalczaniu nieuczciwe</w:t>
      </w:r>
      <w:r w:rsidR="00C42E30" w:rsidRPr="000E3620">
        <w:rPr>
          <w:rFonts w:asciiTheme="minorHAnsi" w:hAnsiTheme="minorHAnsi" w:cstheme="minorHAnsi"/>
          <w:sz w:val="22"/>
          <w:szCs w:val="22"/>
        </w:rPr>
        <w:t>j konkurencji (</w:t>
      </w:r>
      <w:proofErr w:type="spellStart"/>
      <w:r w:rsidR="00C42E30" w:rsidRPr="000E3620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C42E30" w:rsidRPr="000E3620">
        <w:rPr>
          <w:rFonts w:asciiTheme="minorHAnsi" w:hAnsiTheme="minorHAnsi" w:cstheme="minorHAnsi"/>
          <w:sz w:val="22"/>
          <w:szCs w:val="22"/>
        </w:rPr>
        <w:t>. Dz.U. z 2020 r., poz. 1913 ze</w:t>
      </w:r>
      <w:r w:rsidR="00F36ABF" w:rsidRPr="000E3620">
        <w:rPr>
          <w:rFonts w:asciiTheme="minorHAnsi" w:hAnsiTheme="minorHAnsi" w:cstheme="minorHAnsi"/>
          <w:sz w:val="22"/>
          <w:szCs w:val="22"/>
        </w:rPr>
        <w:t xml:space="preserve"> zm</w:t>
      </w:r>
      <w:r w:rsidR="00C42E30" w:rsidRPr="000E3620">
        <w:rPr>
          <w:rFonts w:asciiTheme="minorHAnsi" w:hAnsiTheme="minorHAnsi" w:cstheme="minorHAnsi"/>
          <w:sz w:val="22"/>
          <w:szCs w:val="22"/>
        </w:rPr>
        <w:t>.</w:t>
      </w:r>
      <w:r w:rsidR="00F36ABF" w:rsidRPr="000E3620">
        <w:rPr>
          <w:rFonts w:asciiTheme="minorHAnsi" w:hAnsiTheme="minorHAnsi" w:cstheme="minorHAnsi"/>
          <w:sz w:val="22"/>
          <w:szCs w:val="22"/>
        </w:rPr>
        <w:t xml:space="preserve">) </w:t>
      </w:r>
      <w:r w:rsidRPr="000E3620">
        <w:rPr>
          <w:rFonts w:asciiTheme="minorHAnsi" w:eastAsiaTheme="minorHAnsi" w:hAnsiTheme="minorHAnsi" w:cstheme="minorHAnsi"/>
          <w:sz w:val="22"/>
          <w:szCs w:val="22"/>
          <w:lang w:eastAsia="en-US"/>
        </w:rPr>
        <w:t>i jako takie nie mogą być ogólnodostępne.</w:t>
      </w:r>
      <w:r w:rsidR="000E3620" w:rsidRPr="000E3620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0E3620"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  <w:t>(Wykonawca jest zobowiązany wykazać, iż zastrzeżone informacje stanow</w:t>
      </w:r>
      <w:r w:rsidR="00F507E4" w:rsidRPr="000E3620"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  <w:t>ią tajemnicę przedsiębiorstwa).</w:t>
      </w:r>
    </w:p>
    <w:p w14:paraId="3CA4346E" w14:textId="77777777" w:rsidR="001F7D32" w:rsidRPr="00AC2C1E" w:rsidRDefault="001F7D32" w:rsidP="009B7E10">
      <w:pPr>
        <w:pStyle w:val="Akapitzlist"/>
        <w:numPr>
          <w:ilvl w:val="0"/>
          <w:numId w:val="1"/>
        </w:numPr>
        <w:spacing w:line="360" w:lineRule="auto"/>
        <w:ind w:left="425" w:hanging="425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Oświadczamy, iż w przypadku uzyskania zamówienia:</w:t>
      </w:r>
    </w:p>
    <w:p w14:paraId="027C4651" w14:textId="77777777" w:rsidR="001F7D32" w:rsidRPr="00AC2C1E" w:rsidRDefault="001F7D32" w:rsidP="009B7E10">
      <w:pPr>
        <w:pStyle w:val="Akapitzlist"/>
        <w:numPr>
          <w:ilvl w:val="0"/>
          <w:numId w:val="2"/>
        </w:numPr>
        <w:spacing w:line="360" w:lineRule="auto"/>
        <w:ind w:left="851" w:hanging="284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całość prac objętych zamówieniem wykonam siłami własnymi*,</w:t>
      </w:r>
    </w:p>
    <w:p w14:paraId="74A2498B" w14:textId="77777777" w:rsidR="001F7D32" w:rsidRPr="00AC2C1E" w:rsidRDefault="00CF010A" w:rsidP="009B7E10">
      <w:pPr>
        <w:pStyle w:val="Akapitzlist"/>
        <w:numPr>
          <w:ilvl w:val="0"/>
          <w:numId w:val="2"/>
        </w:numPr>
        <w:spacing w:line="360" w:lineRule="auto"/>
        <w:ind w:left="851" w:hanging="284"/>
        <w:contextualSpacing w:val="0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zaangażujemy</w:t>
      </w:r>
      <w:r w:rsidR="001F7D32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podwykonawców do realizacji przedmiotu zamówienia*:</w:t>
      </w:r>
    </w:p>
    <w:p w14:paraId="5681ED8B" w14:textId="1378C2BF" w:rsidR="001F7D32" w:rsidRPr="00AC2C1E" w:rsidRDefault="007B09E7" w:rsidP="000E3620">
      <w:pPr>
        <w:tabs>
          <w:tab w:val="left" w:pos="1005"/>
        </w:tabs>
        <w:spacing w:line="360" w:lineRule="auto"/>
        <w:rPr>
          <w:rStyle w:val="Odwoanieprzypisudolnego"/>
          <w:rFonts w:asciiTheme="minorHAnsi" w:hAnsiTheme="minorHAnsi" w:cstheme="minorHAnsi"/>
          <w:i/>
          <w:sz w:val="22"/>
          <w:szCs w:val="22"/>
        </w:rPr>
      </w:pPr>
      <w:r w:rsidRPr="00AC2C1E">
        <w:rPr>
          <w:rStyle w:val="Odwoanieprzypisudolnego"/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</w:t>
      </w:r>
      <w:r w:rsidR="00AC2C1E">
        <w:rPr>
          <w:rStyle w:val="Odwoanieprzypisudolnego"/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……………………………………………………………………………</w:t>
      </w:r>
    </w:p>
    <w:p w14:paraId="290FEF07" w14:textId="5EB59E65" w:rsidR="00C95365" w:rsidRPr="00AC2C1E" w:rsidRDefault="00AC2C1E" w:rsidP="00AC2C1E">
      <w:pPr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W</w:t>
      </w:r>
      <w:r w:rsidR="00EF4039" w:rsidRPr="00AC2C1E">
        <w:rPr>
          <w:rStyle w:val="Odwoanieprzypisudolnego"/>
          <w:rFonts w:asciiTheme="minorHAnsi" w:hAnsiTheme="minorHAnsi" w:cstheme="minorHAnsi"/>
          <w:i/>
          <w:sz w:val="22"/>
          <w:szCs w:val="22"/>
          <w:vertAlign w:val="baseline"/>
        </w:rPr>
        <w:t xml:space="preserve"> przypadku korzystania z usług podwykonawcy wskazać dokładne nazwy/firmy podwykonawców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C42E30" w:rsidRPr="00AC2C1E">
        <w:rPr>
          <w:rFonts w:asciiTheme="minorHAnsi" w:hAnsiTheme="minorHAnsi" w:cstheme="minorHAnsi"/>
          <w:i/>
          <w:sz w:val="22"/>
          <w:szCs w:val="22"/>
        </w:rPr>
        <w:t>(jeżeli są znane na etapie składania oferty</w:t>
      </w:r>
      <w:r>
        <w:rPr>
          <w:rFonts w:asciiTheme="minorHAnsi" w:hAnsiTheme="minorHAnsi" w:cstheme="minorHAnsi"/>
          <w:i/>
          <w:sz w:val="22"/>
          <w:szCs w:val="22"/>
        </w:rPr>
        <w:t>)</w:t>
      </w:r>
      <w:r w:rsidR="00C42E30" w:rsidRPr="00AC2C1E">
        <w:rPr>
          <w:rFonts w:asciiTheme="minorHAnsi" w:hAnsiTheme="minorHAnsi" w:cstheme="minorHAnsi"/>
          <w:i/>
          <w:sz w:val="22"/>
          <w:szCs w:val="22"/>
        </w:rPr>
        <w:t>,</w:t>
      </w:r>
      <w:r w:rsidR="00EF4039" w:rsidRPr="00AC2C1E">
        <w:rPr>
          <w:rStyle w:val="Odwoanieprzypisudolnego"/>
          <w:rFonts w:asciiTheme="minorHAnsi" w:hAnsiTheme="minorHAnsi" w:cstheme="minorHAnsi"/>
          <w:i/>
          <w:sz w:val="22"/>
          <w:szCs w:val="22"/>
          <w:vertAlign w:val="baseline"/>
        </w:rPr>
        <w:t xml:space="preserve"> or</w:t>
      </w:r>
      <w:r>
        <w:rPr>
          <w:rStyle w:val="Odwoanieprzypisudolnego"/>
          <w:rFonts w:asciiTheme="minorHAnsi" w:hAnsiTheme="minorHAnsi" w:cstheme="minorHAnsi"/>
          <w:i/>
          <w:sz w:val="22"/>
          <w:szCs w:val="22"/>
          <w:vertAlign w:val="baseline"/>
        </w:rPr>
        <w:t>az zakres zam</w:t>
      </w:r>
      <w:r>
        <w:rPr>
          <w:rFonts w:asciiTheme="minorHAnsi" w:hAnsiTheme="minorHAnsi" w:cstheme="minorHAnsi"/>
          <w:i/>
          <w:sz w:val="22"/>
          <w:szCs w:val="22"/>
        </w:rPr>
        <w:t xml:space="preserve">ówienia powierzony do wykonania przez podwykonawcę. </w:t>
      </w:r>
    </w:p>
    <w:p w14:paraId="6D21B334" w14:textId="1CB5EC39" w:rsidR="00C95365" w:rsidRDefault="00C95365" w:rsidP="000E3620">
      <w:pPr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>* niepotrzebne skreślić</w:t>
      </w:r>
    </w:p>
    <w:p w14:paraId="0A33FE28" w14:textId="77777777" w:rsidR="005D279F" w:rsidRPr="00AC2C1E" w:rsidRDefault="005D279F" w:rsidP="000E3620">
      <w:pPr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22930F7E" w14:textId="35D2D3E5" w:rsidR="00BD4365" w:rsidRPr="00AC2C1E" w:rsidRDefault="00BD4365" w:rsidP="000E3620">
      <w:pPr>
        <w:pStyle w:val="Akapitzlist"/>
        <w:numPr>
          <w:ilvl w:val="0"/>
          <w:numId w:val="1"/>
        </w:numPr>
        <w:spacing w:line="360" w:lineRule="auto"/>
        <w:ind w:left="425" w:hanging="425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AC2C1E">
        <w:rPr>
          <w:rFonts w:asciiTheme="minorHAnsi" w:hAnsiTheme="minorHAnsi" w:cstheme="minorHAnsi"/>
          <w:iCs/>
          <w:sz w:val="22"/>
          <w:szCs w:val="22"/>
        </w:rPr>
        <w:t>Czy wykonawca jest mikroprzedsiębiorstwem bądź małym lub średnim przedsiębiorstwem?</w:t>
      </w:r>
      <w:r w:rsidR="005D396B" w:rsidRPr="00AC2C1E">
        <w:rPr>
          <w:rStyle w:val="Odwoanieprzypisudolnego"/>
          <w:rFonts w:asciiTheme="minorHAnsi" w:hAnsiTheme="minorHAnsi" w:cstheme="minorHAnsi"/>
          <w:iCs/>
          <w:sz w:val="22"/>
          <w:szCs w:val="22"/>
        </w:rPr>
        <w:footnoteReference w:id="3"/>
      </w:r>
    </w:p>
    <w:p w14:paraId="4ECBEF14" w14:textId="2D751611" w:rsidR="005E4A2E" w:rsidRPr="00173DB2" w:rsidRDefault="005E4A2E" w:rsidP="009B7E10">
      <w:pPr>
        <w:pStyle w:val="TableParagraph"/>
        <w:numPr>
          <w:ilvl w:val="0"/>
          <w:numId w:val="4"/>
        </w:numPr>
        <w:spacing w:before="117" w:line="360" w:lineRule="auto"/>
        <w:ind w:left="851" w:right="199" w:hanging="284"/>
        <w:rPr>
          <w:rFonts w:asciiTheme="minorHAnsi" w:hAnsiTheme="minorHAnsi" w:cstheme="minorHAnsi"/>
          <w:lang w:val="pl-PL"/>
        </w:rPr>
      </w:pPr>
      <w:r w:rsidRPr="00173DB2">
        <w:rPr>
          <w:rFonts w:asciiTheme="minorHAnsi" w:hAnsiTheme="minorHAnsi" w:cstheme="minorHAnsi"/>
          <w:lang w:val="pl-PL"/>
        </w:rPr>
        <w:t>TAK*</w:t>
      </w:r>
      <w:r w:rsidR="00173DB2" w:rsidRPr="00173DB2">
        <w:rPr>
          <w:rFonts w:asciiTheme="minorHAnsi" w:hAnsiTheme="minorHAnsi" w:cstheme="minorHAnsi"/>
          <w:lang w:val="pl-PL"/>
        </w:rPr>
        <w:t xml:space="preserve"> </w:t>
      </w:r>
      <w:r w:rsidR="00173DB2">
        <w:rPr>
          <w:rFonts w:asciiTheme="minorHAnsi" w:hAnsiTheme="minorHAnsi" w:cstheme="minorHAnsi"/>
          <w:lang w:val="pl-PL"/>
        </w:rPr>
        <w:t xml:space="preserve">/ </w:t>
      </w:r>
      <w:r w:rsidRPr="00173DB2">
        <w:rPr>
          <w:rFonts w:asciiTheme="minorHAnsi" w:hAnsiTheme="minorHAnsi" w:cstheme="minorHAnsi"/>
          <w:lang w:val="pl-PL"/>
        </w:rPr>
        <w:t>NIE*</w:t>
      </w:r>
    </w:p>
    <w:p w14:paraId="009FC2E3" w14:textId="77777777" w:rsidR="005E4A2E" w:rsidRDefault="005E4A2E" w:rsidP="00173DB2">
      <w:pPr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>* niepotrzebne skreślić</w:t>
      </w:r>
    </w:p>
    <w:p w14:paraId="50F89140" w14:textId="2F88B05D" w:rsidR="00780D60" w:rsidRPr="00AC2C1E" w:rsidRDefault="00780D60" w:rsidP="009B7E10">
      <w:pPr>
        <w:pStyle w:val="Akapitzlist"/>
        <w:numPr>
          <w:ilvl w:val="0"/>
          <w:numId w:val="1"/>
        </w:numPr>
        <w:tabs>
          <w:tab w:val="left" w:pos="426"/>
        </w:tabs>
        <w:spacing w:before="240" w:after="120" w:line="360" w:lineRule="auto"/>
        <w:ind w:left="425" w:hanging="425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lastRenderedPageBreak/>
        <w:t>Oświadczam, że zapoznałem się z Klauzulą informacyjną zgodną art. 13 rozporządzenia Parlamentu Europejskiego i Rady (UE) 2016/679 z dnia 27 kwietnia 2016 r. w sprawie och</w:t>
      </w:r>
      <w:r w:rsidR="0039439B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rony osób fizycznych w związku 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z przetwarzaniem danych osobowych i w sprawie swobodnego przepływu takich danych oraz uchylenia dyrektywy 95/46/WE („RODO”)</w:t>
      </w:r>
      <w:r w:rsid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, która jest załącznikiem nr 9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do SIWZ.</w:t>
      </w:r>
    </w:p>
    <w:p w14:paraId="6AE92E92" w14:textId="22CE6164" w:rsidR="00780D60" w:rsidRPr="00AC2C1E" w:rsidRDefault="00780D60" w:rsidP="009B7E10">
      <w:pPr>
        <w:pStyle w:val="Akapitzlist"/>
        <w:numPr>
          <w:ilvl w:val="0"/>
          <w:numId w:val="1"/>
        </w:numPr>
        <w:tabs>
          <w:tab w:val="left" w:pos="426"/>
        </w:tabs>
        <w:spacing w:before="240" w:after="120" w:line="360" w:lineRule="auto"/>
        <w:ind w:left="425" w:hanging="425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Oświadczam, że wypełniłem obowiązki informacyjne przewidziane w art. 13 lub art. 14 RODO wobec osób fizycznych, od których dane osobowe bezpośrednio lub pośrednio pozyskałem w celu ubiegan</w:t>
      </w:r>
      <w:r w:rsid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ia się o udzielenie niniejszego zamówienia publicznego 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i zawarcia umowy, w szczególności poinformowałem te osoby, że ich dane zostaną</w:t>
      </w:r>
      <w:r w:rsidRPr="00AC2C1E">
        <w:rPr>
          <w:rFonts w:asciiTheme="minorHAnsi" w:hAnsiTheme="minorHAnsi" w:cstheme="minorHAnsi"/>
          <w:sz w:val="22"/>
          <w:szCs w:val="22"/>
        </w:rPr>
        <w:t xml:space="preserve"> udostępnione </w:t>
      </w:r>
      <w:r w:rsidR="00AC2C1E">
        <w:rPr>
          <w:rFonts w:asciiTheme="minorHAnsi" w:hAnsiTheme="minorHAnsi" w:cstheme="minorHAnsi"/>
          <w:sz w:val="22"/>
          <w:szCs w:val="22"/>
        </w:rPr>
        <w:t>Zamawiającemu</w:t>
      </w:r>
      <w:r w:rsidRPr="00AC2C1E">
        <w:rPr>
          <w:rFonts w:asciiTheme="minorHAnsi" w:hAnsiTheme="minorHAnsi" w:cstheme="minorHAnsi"/>
          <w:sz w:val="22"/>
          <w:szCs w:val="22"/>
        </w:rPr>
        <w:t xml:space="preserve"> i zapoznałem ich </w:t>
      </w:r>
      <w:r w:rsidR="00AC2C1E">
        <w:rPr>
          <w:rFonts w:asciiTheme="minorHAnsi" w:hAnsiTheme="minorHAnsi" w:cstheme="minorHAnsi"/>
          <w:sz w:val="22"/>
          <w:szCs w:val="22"/>
        </w:rPr>
        <w:br/>
      </w:r>
      <w:r w:rsidRPr="00AC2C1E">
        <w:rPr>
          <w:rFonts w:asciiTheme="minorHAnsi" w:hAnsiTheme="minorHAnsi" w:cstheme="minorHAnsi"/>
          <w:sz w:val="22"/>
          <w:szCs w:val="22"/>
        </w:rPr>
        <w:t>z Klauzulą informa</w:t>
      </w:r>
      <w:r w:rsidR="00AC2C1E">
        <w:rPr>
          <w:rFonts w:asciiTheme="minorHAnsi" w:hAnsiTheme="minorHAnsi" w:cstheme="minorHAnsi"/>
          <w:sz w:val="22"/>
          <w:szCs w:val="22"/>
        </w:rPr>
        <w:t>cyjną stanowiącą załącznik nr 9</w:t>
      </w:r>
      <w:r w:rsidRPr="00AC2C1E">
        <w:rPr>
          <w:rFonts w:asciiTheme="minorHAnsi" w:hAnsiTheme="minorHAnsi" w:cstheme="minorHAnsi"/>
          <w:sz w:val="22"/>
          <w:szCs w:val="22"/>
        </w:rPr>
        <w:t xml:space="preserve"> do SIWZ.</w:t>
      </w:r>
    </w:p>
    <w:p w14:paraId="39D77DD9" w14:textId="77777777" w:rsidR="00405BE1" w:rsidRPr="00AC2C1E" w:rsidRDefault="00405BE1" w:rsidP="009B7E10">
      <w:pPr>
        <w:pStyle w:val="Akapitzlist"/>
        <w:numPr>
          <w:ilvl w:val="0"/>
          <w:numId w:val="1"/>
        </w:numPr>
        <w:tabs>
          <w:tab w:val="left" w:pos="426"/>
        </w:tabs>
        <w:spacing w:before="240" w:after="120" w:line="360" w:lineRule="auto"/>
        <w:ind w:left="425" w:hanging="425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Załącznikami do niniejszej oferty są:</w:t>
      </w:r>
    </w:p>
    <w:p w14:paraId="7607A3EB" w14:textId="6E569875" w:rsidR="00CE23F8" w:rsidRPr="005D279F" w:rsidRDefault="005D279F" w:rsidP="00CE23F8">
      <w:pPr>
        <w:numPr>
          <w:ilvl w:val="0"/>
          <w:numId w:val="3"/>
        </w:numPr>
        <w:tabs>
          <w:tab w:val="left" w:pos="426"/>
        </w:tabs>
        <w:spacing w:after="120"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5D279F">
        <w:rPr>
          <w:rFonts w:asciiTheme="minorHAnsi" w:hAnsiTheme="minorHAnsi" w:cstheme="minorHAnsi"/>
          <w:iCs/>
          <w:sz w:val="22"/>
          <w:szCs w:val="22"/>
        </w:rPr>
        <w:t>…………………………………………………….</w:t>
      </w:r>
    </w:p>
    <w:p w14:paraId="78CE1D26" w14:textId="77777777" w:rsidR="00405BE1" w:rsidRPr="00AC2C1E" w:rsidRDefault="00405BE1" w:rsidP="009B7E10">
      <w:pPr>
        <w:numPr>
          <w:ilvl w:val="0"/>
          <w:numId w:val="3"/>
        </w:numPr>
        <w:tabs>
          <w:tab w:val="left" w:pos="426"/>
        </w:tabs>
        <w:spacing w:after="120"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........................................................</w:t>
      </w:r>
    </w:p>
    <w:p w14:paraId="16412AE6" w14:textId="77777777" w:rsidR="00405BE1" w:rsidRPr="00AC2C1E" w:rsidRDefault="00405BE1" w:rsidP="009B7E10">
      <w:pPr>
        <w:numPr>
          <w:ilvl w:val="0"/>
          <w:numId w:val="3"/>
        </w:numPr>
        <w:tabs>
          <w:tab w:val="left" w:pos="426"/>
        </w:tabs>
        <w:spacing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........................................................</w:t>
      </w:r>
    </w:p>
    <w:p w14:paraId="2E64DD59" w14:textId="77777777" w:rsidR="00B86E99" w:rsidRPr="00AC2C1E" w:rsidRDefault="00B86E99" w:rsidP="009B7E10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AC2C1E">
        <w:rPr>
          <w:rFonts w:asciiTheme="minorHAnsi" w:hAnsiTheme="minorHAnsi" w:cstheme="minorHAnsi"/>
          <w:sz w:val="22"/>
          <w:szCs w:val="22"/>
        </w:rPr>
        <w:t>Oferta została złożona na</w:t>
      </w:r>
      <w:r w:rsidR="007E3278" w:rsidRPr="00AC2C1E">
        <w:rPr>
          <w:rFonts w:asciiTheme="minorHAnsi" w:hAnsiTheme="minorHAnsi" w:cstheme="minorHAnsi"/>
          <w:sz w:val="22"/>
          <w:szCs w:val="22"/>
        </w:rPr>
        <w:t xml:space="preserve"> </w:t>
      </w:r>
      <w:r w:rsidRPr="00AC2C1E">
        <w:rPr>
          <w:rFonts w:asciiTheme="minorHAnsi" w:hAnsiTheme="minorHAnsi" w:cstheme="minorHAnsi"/>
          <w:sz w:val="22"/>
          <w:szCs w:val="22"/>
        </w:rPr>
        <w:t>...........</w:t>
      </w:r>
      <w:r w:rsidR="007E3278" w:rsidRPr="00AC2C1E">
        <w:rPr>
          <w:rFonts w:asciiTheme="minorHAnsi" w:hAnsiTheme="minorHAnsi" w:cstheme="minorHAnsi"/>
          <w:sz w:val="22"/>
          <w:szCs w:val="22"/>
        </w:rPr>
        <w:t xml:space="preserve"> </w:t>
      </w:r>
      <w:r w:rsidRPr="00AC2C1E">
        <w:rPr>
          <w:rFonts w:asciiTheme="minorHAnsi" w:hAnsiTheme="minorHAnsi" w:cstheme="minorHAnsi"/>
          <w:sz w:val="22"/>
          <w:szCs w:val="22"/>
        </w:rPr>
        <w:t xml:space="preserve">kolejno ponumerowanych i podpisanych stronach oferty. </w:t>
      </w:r>
    </w:p>
    <w:p w14:paraId="1AF8025A" w14:textId="77777777" w:rsidR="00890904" w:rsidRPr="00AC2C1E" w:rsidRDefault="00890904" w:rsidP="00F8671D">
      <w:pPr>
        <w:pStyle w:val="Akapitzlist"/>
        <w:tabs>
          <w:tab w:val="left" w:pos="426"/>
        </w:tabs>
        <w:spacing w:before="120" w:after="120"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</w:p>
    <w:sectPr w:rsidR="00890904" w:rsidRPr="00AC2C1E" w:rsidSect="00872846">
      <w:headerReference w:type="default" r:id="rId8"/>
      <w:footerReference w:type="default" r:id="rId9"/>
      <w:headerReference w:type="firs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69701" w14:textId="77777777" w:rsidR="00A72B16" w:rsidRDefault="00A72B16" w:rsidP="00852FD6">
      <w:r>
        <w:separator/>
      </w:r>
    </w:p>
  </w:endnote>
  <w:endnote w:type="continuationSeparator" w:id="0">
    <w:p w14:paraId="15C67717" w14:textId="77777777" w:rsidR="00A72B16" w:rsidRDefault="00A72B16" w:rsidP="00852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mbria" w:hAnsi="Cambria"/>
      </w:rPr>
      <w:id w:val="-1806998471"/>
      <w:docPartObj>
        <w:docPartGallery w:val="Page Numbers (Bottom of Page)"/>
        <w:docPartUnique/>
      </w:docPartObj>
    </w:sdtPr>
    <w:sdtEndPr/>
    <w:sdtContent>
      <w:p w14:paraId="76949BCC" w14:textId="69628890" w:rsidR="00451A4E" w:rsidRPr="00B35101" w:rsidRDefault="00451A4E">
        <w:pPr>
          <w:pStyle w:val="Stopka"/>
          <w:jc w:val="center"/>
          <w:rPr>
            <w:rFonts w:ascii="Cambria" w:hAnsi="Cambria"/>
          </w:rPr>
        </w:pPr>
        <w:r w:rsidRPr="00B35101">
          <w:rPr>
            <w:rFonts w:ascii="Cambria" w:hAnsi="Cambria"/>
          </w:rPr>
          <w:fldChar w:fldCharType="begin"/>
        </w:r>
        <w:r w:rsidRPr="00B35101">
          <w:rPr>
            <w:rFonts w:ascii="Cambria" w:hAnsi="Cambria"/>
          </w:rPr>
          <w:instrText>PAGE   \* MERGEFORMAT</w:instrText>
        </w:r>
        <w:r w:rsidRPr="00B35101">
          <w:rPr>
            <w:rFonts w:ascii="Cambria" w:hAnsi="Cambria"/>
          </w:rPr>
          <w:fldChar w:fldCharType="separate"/>
        </w:r>
        <w:r>
          <w:rPr>
            <w:rFonts w:ascii="Cambria" w:hAnsi="Cambria"/>
            <w:noProof/>
          </w:rPr>
          <w:t>5</w:t>
        </w:r>
        <w:r w:rsidRPr="00B35101">
          <w:rPr>
            <w:rFonts w:ascii="Cambria" w:hAnsi="Cambria"/>
          </w:rPr>
          <w:fldChar w:fldCharType="end"/>
        </w:r>
      </w:p>
    </w:sdtContent>
  </w:sdt>
  <w:p w14:paraId="15BE8607" w14:textId="77777777" w:rsidR="00451A4E" w:rsidRDefault="00451A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06F29" w14:textId="77777777" w:rsidR="00A72B16" w:rsidRDefault="00A72B16" w:rsidP="00852FD6">
      <w:r>
        <w:separator/>
      </w:r>
    </w:p>
  </w:footnote>
  <w:footnote w:type="continuationSeparator" w:id="0">
    <w:p w14:paraId="30632676" w14:textId="77777777" w:rsidR="00A72B16" w:rsidRDefault="00A72B16" w:rsidP="00852FD6">
      <w:r>
        <w:continuationSeparator/>
      </w:r>
    </w:p>
  </w:footnote>
  <w:footnote w:id="1">
    <w:p w14:paraId="1E10FE80" w14:textId="77777777" w:rsidR="00451A4E" w:rsidRPr="00C409CB" w:rsidRDefault="00451A4E" w:rsidP="00D316E3">
      <w:pPr>
        <w:tabs>
          <w:tab w:val="left" w:pos="426"/>
        </w:tabs>
        <w:spacing w:line="288" w:lineRule="auto"/>
        <w:ind w:left="142" w:hanging="142"/>
        <w:jc w:val="both"/>
        <w:rPr>
          <w:rFonts w:ascii="Calibri" w:eastAsia="Calibri" w:hAnsi="Calibri" w:cs="Calibri"/>
          <w:i/>
          <w:sz w:val="16"/>
          <w:szCs w:val="16"/>
        </w:rPr>
      </w:pPr>
      <w:r w:rsidRPr="008436BD">
        <w:rPr>
          <w:rStyle w:val="Odwoanieprzypisudolnego"/>
          <w:rFonts w:ascii="Cambria" w:hAnsi="Cambria"/>
          <w:sz w:val="18"/>
          <w:szCs w:val="18"/>
        </w:rPr>
        <w:footnoteRef/>
      </w:r>
      <w:r w:rsidRPr="008436BD">
        <w:rPr>
          <w:rFonts w:ascii="Cambria" w:hAnsi="Cambria"/>
          <w:sz w:val="18"/>
          <w:szCs w:val="18"/>
        </w:rPr>
        <w:t xml:space="preserve"> </w:t>
      </w:r>
      <w:r w:rsidRPr="008436BD">
        <w:rPr>
          <w:rFonts w:ascii="Cambria" w:hAnsi="Cambria"/>
          <w:sz w:val="18"/>
          <w:szCs w:val="18"/>
        </w:rPr>
        <w:tab/>
      </w:r>
      <w:r w:rsidRPr="00C409CB">
        <w:rPr>
          <w:rFonts w:ascii="Calibri" w:eastAsia="Calibri" w:hAnsi="Calibri" w:cs="Calibri"/>
          <w:i/>
          <w:sz w:val="16"/>
          <w:szCs w:val="16"/>
        </w:rPr>
        <w:t xml:space="preserve">Wykonawca zobowiązany jest do złożenia oświadczenia w tym zakresie, stosownie do treści </w:t>
      </w:r>
      <w:r>
        <w:rPr>
          <w:rFonts w:ascii="Calibri" w:eastAsia="Calibri" w:hAnsi="Calibri" w:cs="Calibri"/>
          <w:i/>
          <w:sz w:val="16"/>
          <w:szCs w:val="16"/>
        </w:rPr>
        <w:t xml:space="preserve">225 ust. 2 </w:t>
      </w:r>
      <w:r w:rsidRPr="00C409CB">
        <w:rPr>
          <w:rFonts w:ascii="Calibri" w:eastAsia="Calibri" w:hAnsi="Calibri" w:cs="Calibri"/>
          <w:i/>
          <w:sz w:val="16"/>
          <w:szCs w:val="16"/>
        </w:rPr>
        <w:t xml:space="preserve"> ustawy Pzp. </w:t>
      </w:r>
    </w:p>
  </w:footnote>
  <w:footnote w:id="2">
    <w:p w14:paraId="21321E2D" w14:textId="77777777" w:rsidR="00451A4E" w:rsidRPr="00C409CB" w:rsidRDefault="00451A4E" w:rsidP="00E30392">
      <w:pPr>
        <w:tabs>
          <w:tab w:val="left" w:pos="426"/>
        </w:tabs>
        <w:spacing w:line="288" w:lineRule="auto"/>
        <w:ind w:left="142" w:hanging="142"/>
        <w:jc w:val="both"/>
        <w:rPr>
          <w:rFonts w:ascii="Calibri" w:eastAsia="Calibri" w:hAnsi="Calibri" w:cs="Calibri"/>
          <w:i/>
          <w:sz w:val="16"/>
          <w:szCs w:val="16"/>
        </w:rPr>
      </w:pPr>
      <w:r w:rsidRPr="008436BD">
        <w:rPr>
          <w:rStyle w:val="Odwoanieprzypisudolnego"/>
          <w:rFonts w:ascii="Cambria" w:hAnsi="Cambria"/>
          <w:sz w:val="18"/>
          <w:szCs w:val="18"/>
        </w:rPr>
        <w:footnoteRef/>
      </w:r>
      <w:r w:rsidRPr="008436BD">
        <w:rPr>
          <w:rFonts w:ascii="Cambria" w:hAnsi="Cambria"/>
          <w:sz w:val="18"/>
          <w:szCs w:val="18"/>
        </w:rPr>
        <w:t xml:space="preserve"> </w:t>
      </w:r>
      <w:r w:rsidRPr="008436BD">
        <w:rPr>
          <w:rFonts w:ascii="Cambria" w:hAnsi="Cambria"/>
          <w:sz w:val="18"/>
          <w:szCs w:val="18"/>
        </w:rPr>
        <w:tab/>
      </w:r>
      <w:r w:rsidRPr="00C409CB">
        <w:rPr>
          <w:rFonts w:ascii="Calibri" w:eastAsia="Calibri" w:hAnsi="Calibri" w:cs="Calibri"/>
          <w:i/>
          <w:sz w:val="16"/>
          <w:szCs w:val="16"/>
        </w:rPr>
        <w:t xml:space="preserve">Wykonawca zobowiązany jest do złożenia oświadczenia w tym zakresie, stosownie do treści </w:t>
      </w:r>
      <w:r>
        <w:rPr>
          <w:rFonts w:ascii="Calibri" w:eastAsia="Calibri" w:hAnsi="Calibri" w:cs="Calibri"/>
          <w:i/>
          <w:sz w:val="16"/>
          <w:szCs w:val="16"/>
        </w:rPr>
        <w:t xml:space="preserve">225 ust. 2 </w:t>
      </w:r>
      <w:r w:rsidRPr="00C409CB">
        <w:rPr>
          <w:rFonts w:ascii="Calibri" w:eastAsia="Calibri" w:hAnsi="Calibri" w:cs="Calibri"/>
          <w:i/>
          <w:sz w:val="16"/>
          <w:szCs w:val="16"/>
        </w:rPr>
        <w:t xml:space="preserve"> ustawy Pzp. </w:t>
      </w:r>
    </w:p>
  </w:footnote>
  <w:footnote w:id="3">
    <w:p w14:paraId="3B24E1AF" w14:textId="77777777" w:rsidR="00451A4E" w:rsidRPr="00AC2C1E" w:rsidRDefault="00451A4E" w:rsidP="0039439B">
      <w:pPr>
        <w:pStyle w:val="Akapitzlist"/>
        <w:tabs>
          <w:tab w:val="left" w:pos="426"/>
        </w:tabs>
        <w:ind w:left="0"/>
        <w:jc w:val="both"/>
        <w:rPr>
          <w:rFonts w:asciiTheme="minorHAnsi" w:eastAsiaTheme="minorHAnsi" w:hAnsiTheme="minorHAnsi" w:cstheme="minorHAnsi"/>
          <w:color w:val="FF0000"/>
          <w:sz w:val="18"/>
          <w:szCs w:val="18"/>
          <w:lang w:eastAsia="en-US"/>
        </w:rPr>
      </w:pPr>
      <w:r w:rsidRPr="00AC2C1E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AC2C1E">
        <w:rPr>
          <w:rFonts w:asciiTheme="minorHAnsi" w:hAnsiTheme="minorHAnsi" w:cstheme="minorHAnsi"/>
          <w:sz w:val="18"/>
          <w:szCs w:val="18"/>
        </w:rPr>
        <w:t xml:space="preserve"> Definicja MŚP zawarta jest w załączniku I do Rozporządzenia Komisji (UE) nr 651/2014 z dnia 17 czerwca 2014 r. Wyodrębnia się następujące kategorie przedsiębiorstw: 1. Średnie przedsiębiorstwo: a) zatrudnia mniej niż 250 pracowników oraz b) jego roczny obrót nie przekracza 50 mln euro lub roczna suma bilansowa nie przekracza 43 mln euro; 2. Małe przedsiębiorstwo: a) zatrudnia mniej niż 50 pracowników oraz b) jego roczny obrót nie przekracza 10 mln euro lub roczna suma bilansowa nie przekracza 10 mln euro; 3. Mikroprzedsiębiorstwo: a) zatrudnia mniej niż 10 pracowników oraz b) jego roczny obrót nie przekracza 2 mln euro lub roczna suma bilansowa nie przekracza 2 mln euro.</w:t>
      </w:r>
    </w:p>
    <w:p w14:paraId="10F2D357" w14:textId="77777777" w:rsidR="00451A4E" w:rsidRDefault="00451A4E" w:rsidP="005D396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4E373" w14:textId="7C03EBF2" w:rsidR="00451A4E" w:rsidRDefault="00451A4E">
    <w:pPr>
      <w:pStyle w:val="Nagwek"/>
    </w:pPr>
    <w:r w:rsidRPr="00A144C5">
      <w:rPr>
        <w:rFonts w:ascii="Bookman Old Style" w:hAnsi="Bookman Old Style"/>
        <w:noProof/>
      </w:rPr>
      <w:drawing>
        <wp:inline distT="0" distB="0" distL="0" distR="0" wp14:anchorId="3C4C0667" wp14:editId="41F80918">
          <wp:extent cx="5760720" cy="418961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189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88288A" w14:textId="77777777" w:rsidR="00451A4E" w:rsidRDefault="00451A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C4E88" w14:textId="77777777" w:rsidR="00451A4E" w:rsidRPr="00D535DA" w:rsidRDefault="00451A4E" w:rsidP="00D535DA">
    <w:pPr>
      <w:pStyle w:val="Nagwek"/>
      <w:jc w:val="center"/>
      <w:rPr>
        <w:rFonts w:ascii="Cambria" w:hAnsi="Cambria"/>
        <w:sz w:val="22"/>
      </w:rPr>
    </w:pPr>
    <w:r w:rsidRPr="00D535DA">
      <w:rPr>
        <w:rFonts w:ascii="Cambria" w:hAnsi="Cambria"/>
        <w:sz w:val="22"/>
      </w:rPr>
      <w:t>numer postępowania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321CB36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i w:val="0"/>
        <w:sz w:val="20"/>
        <w:szCs w:val="20"/>
      </w:rPr>
    </w:lvl>
  </w:abstractNum>
  <w:abstractNum w:abstractNumId="1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83"/>
        </w:tabs>
        <w:ind w:left="783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143"/>
        </w:tabs>
        <w:ind w:left="1143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03"/>
        </w:tabs>
        <w:ind w:left="1503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63"/>
        </w:tabs>
        <w:ind w:left="1863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223"/>
        </w:tabs>
        <w:ind w:left="2223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83"/>
        </w:tabs>
        <w:ind w:left="2583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03"/>
        </w:tabs>
        <w:ind w:left="3303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63"/>
        </w:tabs>
        <w:ind w:left="3663" w:hanging="360"/>
      </w:pPr>
      <w:rPr>
        <w:rFonts w:ascii="OpenSymbol" w:hAnsi="OpenSymbol" w:cs="OpenSymbol"/>
      </w:rPr>
    </w:lvl>
  </w:abstractNum>
  <w:abstractNum w:abstractNumId="2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color w:val="000000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color w:val="000000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color w:val="000000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color w:val="000000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color w:val="000000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color w:val="000000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color w:val="000000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color w:val="000000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color w:val="000000"/>
        <w:sz w:val="20"/>
        <w:szCs w:val="20"/>
      </w:rPr>
    </w:lvl>
  </w:abstractNum>
  <w:abstractNum w:abstractNumId="3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77A7E11"/>
    <w:multiLevelType w:val="hybridMultilevel"/>
    <w:tmpl w:val="719E19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005A37"/>
    <w:multiLevelType w:val="hybridMultilevel"/>
    <w:tmpl w:val="5B82ED5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" w15:restartNumberingAfterBreak="0">
    <w:nsid w:val="0D6E6C35"/>
    <w:multiLevelType w:val="hybridMultilevel"/>
    <w:tmpl w:val="F154C912"/>
    <w:lvl w:ilvl="0" w:tplc="0415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7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A9E4EF1"/>
    <w:multiLevelType w:val="hybridMultilevel"/>
    <w:tmpl w:val="623057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BC4B9A"/>
    <w:multiLevelType w:val="hybridMultilevel"/>
    <w:tmpl w:val="5B82ED5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 w15:restartNumberingAfterBreak="0">
    <w:nsid w:val="1E5E2A22"/>
    <w:multiLevelType w:val="hybridMultilevel"/>
    <w:tmpl w:val="0E982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4013F0"/>
    <w:multiLevelType w:val="hybridMultilevel"/>
    <w:tmpl w:val="29B8DEF4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5E4065"/>
    <w:multiLevelType w:val="hybridMultilevel"/>
    <w:tmpl w:val="5DA4F1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560FAA"/>
    <w:multiLevelType w:val="hybridMultilevel"/>
    <w:tmpl w:val="CFD832B2"/>
    <w:lvl w:ilvl="0" w:tplc="0415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4" w15:restartNumberingAfterBreak="0">
    <w:nsid w:val="3F2F32F4"/>
    <w:multiLevelType w:val="hybridMultilevel"/>
    <w:tmpl w:val="647209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7C25FD"/>
    <w:multiLevelType w:val="hybridMultilevel"/>
    <w:tmpl w:val="26AE3288"/>
    <w:lvl w:ilvl="0" w:tplc="0415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6" w15:restartNumberingAfterBreak="0">
    <w:nsid w:val="4F1235FF"/>
    <w:multiLevelType w:val="hybridMultilevel"/>
    <w:tmpl w:val="5B82ED5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7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C70D12"/>
    <w:multiLevelType w:val="hybridMultilevel"/>
    <w:tmpl w:val="5B82ED5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9" w15:restartNumberingAfterBreak="0">
    <w:nsid w:val="645673C8"/>
    <w:multiLevelType w:val="hybridMultilevel"/>
    <w:tmpl w:val="DE120614"/>
    <w:lvl w:ilvl="0" w:tplc="3FEE22A8">
      <w:start w:val="1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6915CB"/>
    <w:multiLevelType w:val="hybridMultilevel"/>
    <w:tmpl w:val="C7D4CB34"/>
    <w:name w:val="WW8Num1622"/>
    <w:lvl w:ilvl="0" w:tplc="ACB63C1E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78357E"/>
    <w:multiLevelType w:val="hybridMultilevel"/>
    <w:tmpl w:val="DCECE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E201B7B"/>
    <w:multiLevelType w:val="hybridMultilevel"/>
    <w:tmpl w:val="3E688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22"/>
  </w:num>
  <w:num w:numId="4">
    <w:abstractNumId w:val="7"/>
  </w:num>
  <w:num w:numId="5">
    <w:abstractNumId w:val="16"/>
  </w:num>
  <w:num w:numId="6">
    <w:abstractNumId w:val="19"/>
  </w:num>
  <w:num w:numId="7">
    <w:abstractNumId w:val="4"/>
  </w:num>
  <w:num w:numId="8">
    <w:abstractNumId w:val="14"/>
  </w:num>
  <w:num w:numId="9">
    <w:abstractNumId w:val="8"/>
  </w:num>
  <w:num w:numId="10">
    <w:abstractNumId w:val="15"/>
  </w:num>
  <w:num w:numId="11">
    <w:abstractNumId w:val="6"/>
  </w:num>
  <w:num w:numId="12">
    <w:abstractNumId w:val="13"/>
  </w:num>
  <w:num w:numId="13">
    <w:abstractNumId w:val="1"/>
  </w:num>
  <w:num w:numId="14">
    <w:abstractNumId w:val="2"/>
  </w:num>
  <w:num w:numId="15">
    <w:abstractNumId w:val="3"/>
  </w:num>
  <w:num w:numId="16">
    <w:abstractNumId w:val="10"/>
  </w:num>
  <w:num w:numId="17">
    <w:abstractNumId w:val="21"/>
  </w:num>
  <w:num w:numId="18">
    <w:abstractNumId w:val="12"/>
  </w:num>
  <w:num w:numId="19">
    <w:abstractNumId w:val="5"/>
  </w:num>
  <w:num w:numId="20">
    <w:abstractNumId w:val="18"/>
  </w:num>
  <w:num w:numId="21">
    <w:abstractNumId w:val="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589C"/>
    <w:rsid w:val="000046D5"/>
    <w:rsid w:val="00017D33"/>
    <w:rsid w:val="0002317A"/>
    <w:rsid w:val="000323AB"/>
    <w:rsid w:val="0004589C"/>
    <w:rsid w:val="00047530"/>
    <w:rsid w:val="00050388"/>
    <w:rsid w:val="000535C3"/>
    <w:rsid w:val="00072848"/>
    <w:rsid w:val="00080E5B"/>
    <w:rsid w:val="00081550"/>
    <w:rsid w:val="00083857"/>
    <w:rsid w:val="0009195B"/>
    <w:rsid w:val="00097C7A"/>
    <w:rsid w:val="000A7FDE"/>
    <w:rsid w:val="000B14D7"/>
    <w:rsid w:val="000B4001"/>
    <w:rsid w:val="000B4A0D"/>
    <w:rsid w:val="000B5AF8"/>
    <w:rsid w:val="000D0777"/>
    <w:rsid w:val="000D47A4"/>
    <w:rsid w:val="000D54E4"/>
    <w:rsid w:val="000E197E"/>
    <w:rsid w:val="000E3588"/>
    <w:rsid w:val="000E3620"/>
    <w:rsid w:val="000F54EF"/>
    <w:rsid w:val="00106A7A"/>
    <w:rsid w:val="001245AD"/>
    <w:rsid w:val="001260AB"/>
    <w:rsid w:val="00135220"/>
    <w:rsid w:val="001401E2"/>
    <w:rsid w:val="00152755"/>
    <w:rsid w:val="00165518"/>
    <w:rsid w:val="00166216"/>
    <w:rsid w:val="00173C10"/>
    <w:rsid w:val="00173DB2"/>
    <w:rsid w:val="00176E3F"/>
    <w:rsid w:val="00187D97"/>
    <w:rsid w:val="00191496"/>
    <w:rsid w:val="001923E4"/>
    <w:rsid w:val="001937ED"/>
    <w:rsid w:val="001970A8"/>
    <w:rsid w:val="001A78B3"/>
    <w:rsid w:val="001C6F54"/>
    <w:rsid w:val="001D04FB"/>
    <w:rsid w:val="001D212B"/>
    <w:rsid w:val="001D23CF"/>
    <w:rsid w:val="001E6025"/>
    <w:rsid w:val="001E6958"/>
    <w:rsid w:val="001F1050"/>
    <w:rsid w:val="001F3287"/>
    <w:rsid w:val="001F4631"/>
    <w:rsid w:val="001F7D32"/>
    <w:rsid w:val="00210251"/>
    <w:rsid w:val="0021286B"/>
    <w:rsid w:val="00225A59"/>
    <w:rsid w:val="00227777"/>
    <w:rsid w:val="00230611"/>
    <w:rsid w:val="0023354E"/>
    <w:rsid w:val="00241C7C"/>
    <w:rsid w:val="00247114"/>
    <w:rsid w:val="00247CEE"/>
    <w:rsid w:val="00257A1E"/>
    <w:rsid w:val="00263740"/>
    <w:rsid w:val="00265B06"/>
    <w:rsid w:val="0026710E"/>
    <w:rsid w:val="0028749E"/>
    <w:rsid w:val="00294047"/>
    <w:rsid w:val="002A00D1"/>
    <w:rsid w:val="002A4B07"/>
    <w:rsid w:val="002D0531"/>
    <w:rsid w:val="002D09D0"/>
    <w:rsid w:val="002D52E8"/>
    <w:rsid w:val="002F6DC3"/>
    <w:rsid w:val="002F793C"/>
    <w:rsid w:val="0030689B"/>
    <w:rsid w:val="0031088D"/>
    <w:rsid w:val="003271F8"/>
    <w:rsid w:val="00356794"/>
    <w:rsid w:val="00362C3B"/>
    <w:rsid w:val="003746D1"/>
    <w:rsid w:val="00385EC4"/>
    <w:rsid w:val="0039439B"/>
    <w:rsid w:val="003A4E10"/>
    <w:rsid w:val="003A7E22"/>
    <w:rsid w:val="003B76D9"/>
    <w:rsid w:val="003C1EE4"/>
    <w:rsid w:val="003D2115"/>
    <w:rsid w:val="003D5C30"/>
    <w:rsid w:val="003D7155"/>
    <w:rsid w:val="003D73D8"/>
    <w:rsid w:val="003D7EF4"/>
    <w:rsid w:val="003E3CAD"/>
    <w:rsid w:val="003F6639"/>
    <w:rsid w:val="00401A3D"/>
    <w:rsid w:val="00404368"/>
    <w:rsid w:val="00405BE1"/>
    <w:rsid w:val="0042585A"/>
    <w:rsid w:val="00451A4E"/>
    <w:rsid w:val="004620E8"/>
    <w:rsid w:val="00463283"/>
    <w:rsid w:val="004645B5"/>
    <w:rsid w:val="00477798"/>
    <w:rsid w:val="00483225"/>
    <w:rsid w:val="004A1C28"/>
    <w:rsid w:val="004B0FF7"/>
    <w:rsid w:val="004B41EC"/>
    <w:rsid w:val="004B779B"/>
    <w:rsid w:val="004C402E"/>
    <w:rsid w:val="004C6498"/>
    <w:rsid w:val="004D3B92"/>
    <w:rsid w:val="004E1E5C"/>
    <w:rsid w:val="004E6793"/>
    <w:rsid w:val="004F14A2"/>
    <w:rsid w:val="00510778"/>
    <w:rsid w:val="00510C9F"/>
    <w:rsid w:val="00512A2E"/>
    <w:rsid w:val="00513990"/>
    <w:rsid w:val="005218F6"/>
    <w:rsid w:val="0053716C"/>
    <w:rsid w:val="00546D42"/>
    <w:rsid w:val="00550A10"/>
    <w:rsid w:val="0055212C"/>
    <w:rsid w:val="00562901"/>
    <w:rsid w:val="00581C79"/>
    <w:rsid w:val="00583711"/>
    <w:rsid w:val="0059411D"/>
    <w:rsid w:val="005945FA"/>
    <w:rsid w:val="00596878"/>
    <w:rsid w:val="005A5B87"/>
    <w:rsid w:val="005A6EA0"/>
    <w:rsid w:val="005B59A6"/>
    <w:rsid w:val="005B73B2"/>
    <w:rsid w:val="005C08F9"/>
    <w:rsid w:val="005C2A56"/>
    <w:rsid w:val="005C491D"/>
    <w:rsid w:val="005D279F"/>
    <w:rsid w:val="005D396B"/>
    <w:rsid w:val="005E110B"/>
    <w:rsid w:val="005E4A2E"/>
    <w:rsid w:val="005F1DAF"/>
    <w:rsid w:val="005F6E74"/>
    <w:rsid w:val="00600B41"/>
    <w:rsid w:val="00601F51"/>
    <w:rsid w:val="006074FA"/>
    <w:rsid w:val="00607BCB"/>
    <w:rsid w:val="00611390"/>
    <w:rsid w:val="006208DC"/>
    <w:rsid w:val="00622E3B"/>
    <w:rsid w:val="006237E5"/>
    <w:rsid w:val="00644292"/>
    <w:rsid w:val="00665B02"/>
    <w:rsid w:val="00672581"/>
    <w:rsid w:val="00682A40"/>
    <w:rsid w:val="006862A0"/>
    <w:rsid w:val="00694ACF"/>
    <w:rsid w:val="006A5714"/>
    <w:rsid w:val="006A63CB"/>
    <w:rsid w:val="006A6833"/>
    <w:rsid w:val="006B0F4D"/>
    <w:rsid w:val="006B6268"/>
    <w:rsid w:val="006B6C75"/>
    <w:rsid w:val="006C31D3"/>
    <w:rsid w:val="006C34DB"/>
    <w:rsid w:val="006F2C1E"/>
    <w:rsid w:val="007018E4"/>
    <w:rsid w:val="00704A10"/>
    <w:rsid w:val="00721707"/>
    <w:rsid w:val="00755E44"/>
    <w:rsid w:val="00763230"/>
    <w:rsid w:val="00780D60"/>
    <w:rsid w:val="007829C4"/>
    <w:rsid w:val="007837F8"/>
    <w:rsid w:val="0079166F"/>
    <w:rsid w:val="00793B38"/>
    <w:rsid w:val="00796DEC"/>
    <w:rsid w:val="007A08F0"/>
    <w:rsid w:val="007B09E7"/>
    <w:rsid w:val="007B7B7A"/>
    <w:rsid w:val="007C4E38"/>
    <w:rsid w:val="007C51AB"/>
    <w:rsid w:val="007E3278"/>
    <w:rsid w:val="007F16F0"/>
    <w:rsid w:val="007F44CA"/>
    <w:rsid w:val="007F6ECC"/>
    <w:rsid w:val="007F71B8"/>
    <w:rsid w:val="00800072"/>
    <w:rsid w:val="00801BD1"/>
    <w:rsid w:val="00806839"/>
    <w:rsid w:val="0082526E"/>
    <w:rsid w:val="008309A7"/>
    <w:rsid w:val="008327AB"/>
    <w:rsid w:val="00835ADC"/>
    <w:rsid w:val="00842690"/>
    <w:rsid w:val="008436BD"/>
    <w:rsid w:val="00852FD6"/>
    <w:rsid w:val="008560EB"/>
    <w:rsid w:val="008567EC"/>
    <w:rsid w:val="0086009B"/>
    <w:rsid w:val="00872846"/>
    <w:rsid w:val="00873747"/>
    <w:rsid w:val="00877921"/>
    <w:rsid w:val="008838F0"/>
    <w:rsid w:val="00890904"/>
    <w:rsid w:val="00892B52"/>
    <w:rsid w:val="008935AD"/>
    <w:rsid w:val="008A1DD7"/>
    <w:rsid w:val="008A6C7A"/>
    <w:rsid w:val="008B2EE9"/>
    <w:rsid w:val="008B6188"/>
    <w:rsid w:val="008B7F28"/>
    <w:rsid w:val="008C7F81"/>
    <w:rsid w:val="008D01FF"/>
    <w:rsid w:val="008D0784"/>
    <w:rsid w:val="008D40C3"/>
    <w:rsid w:val="008F40C5"/>
    <w:rsid w:val="008F4FFF"/>
    <w:rsid w:val="0090263B"/>
    <w:rsid w:val="0090583B"/>
    <w:rsid w:val="00910764"/>
    <w:rsid w:val="00912359"/>
    <w:rsid w:val="00917105"/>
    <w:rsid w:val="0093780D"/>
    <w:rsid w:val="00937F03"/>
    <w:rsid w:val="00942C9F"/>
    <w:rsid w:val="009449F0"/>
    <w:rsid w:val="009506E4"/>
    <w:rsid w:val="00953AF2"/>
    <w:rsid w:val="00960B39"/>
    <w:rsid w:val="00964AEC"/>
    <w:rsid w:val="009709B9"/>
    <w:rsid w:val="009752C6"/>
    <w:rsid w:val="00975895"/>
    <w:rsid w:val="00987D01"/>
    <w:rsid w:val="0099117A"/>
    <w:rsid w:val="009943D9"/>
    <w:rsid w:val="0099748B"/>
    <w:rsid w:val="009B03FC"/>
    <w:rsid w:val="009B76C9"/>
    <w:rsid w:val="009B7E10"/>
    <w:rsid w:val="009D584A"/>
    <w:rsid w:val="009E1F6D"/>
    <w:rsid w:val="009F277A"/>
    <w:rsid w:val="00A04807"/>
    <w:rsid w:val="00A0669D"/>
    <w:rsid w:val="00A073F4"/>
    <w:rsid w:val="00A111E9"/>
    <w:rsid w:val="00A161BD"/>
    <w:rsid w:val="00A224DE"/>
    <w:rsid w:val="00A32B92"/>
    <w:rsid w:val="00A36F69"/>
    <w:rsid w:val="00A4038F"/>
    <w:rsid w:val="00A46145"/>
    <w:rsid w:val="00A50A45"/>
    <w:rsid w:val="00A62B02"/>
    <w:rsid w:val="00A72B16"/>
    <w:rsid w:val="00A73522"/>
    <w:rsid w:val="00A752B4"/>
    <w:rsid w:val="00A9050F"/>
    <w:rsid w:val="00AA5C3D"/>
    <w:rsid w:val="00AB07A7"/>
    <w:rsid w:val="00AB242C"/>
    <w:rsid w:val="00AB33FB"/>
    <w:rsid w:val="00AB65D2"/>
    <w:rsid w:val="00AB66EA"/>
    <w:rsid w:val="00AC2C1E"/>
    <w:rsid w:val="00AC3842"/>
    <w:rsid w:val="00AC6EB4"/>
    <w:rsid w:val="00AD3641"/>
    <w:rsid w:val="00B21C67"/>
    <w:rsid w:val="00B35101"/>
    <w:rsid w:val="00B355EB"/>
    <w:rsid w:val="00B42CBD"/>
    <w:rsid w:val="00B46505"/>
    <w:rsid w:val="00B47F94"/>
    <w:rsid w:val="00B547F6"/>
    <w:rsid w:val="00B571E2"/>
    <w:rsid w:val="00B66A7A"/>
    <w:rsid w:val="00B675C8"/>
    <w:rsid w:val="00B739F2"/>
    <w:rsid w:val="00B85227"/>
    <w:rsid w:val="00B86E99"/>
    <w:rsid w:val="00BA17E5"/>
    <w:rsid w:val="00BA6E61"/>
    <w:rsid w:val="00BA7143"/>
    <w:rsid w:val="00BB143A"/>
    <w:rsid w:val="00BB7CAD"/>
    <w:rsid w:val="00BC4297"/>
    <w:rsid w:val="00BC5E04"/>
    <w:rsid w:val="00BC7734"/>
    <w:rsid w:val="00BD0935"/>
    <w:rsid w:val="00BD4365"/>
    <w:rsid w:val="00BE124B"/>
    <w:rsid w:val="00BE4E60"/>
    <w:rsid w:val="00BF2A75"/>
    <w:rsid w:val="00BF7505"/>
    <w:rsid w:val="00C106DD"/>
    <w:rsid w:val="00C111D7"/>
    <w:rsid w:val="00C135BC"/>
    <w:rsid w:val="00C37512"/>
    <w:rsid w:val="00C42E30"/>
    <w:rsid w:val="00C478A2"/>
    <w:rsid w:val="00C56108"/>
    <w:rsid w:val="00C57FB0"/>
    <w:rsid w:val="00C654B9"/>
    <w:rsid w:val="00C75A6C"/>
    <w:rsid w:val="00C86869"/>
    <w:rsid w:val="00C87C8D"/>
    <w:rsid w:val="00C95365"/>
    <w:rsid w:val="00CC2768"/>
    <w:rsid w:val="00CD0580"/>
    <w:rsid w:val="00CD7237"/>
    <w:rsid w:val="00CE23F8"/>
    <w:rsid w:val="00CF010A"/>
    <w:rsid w:val="00CF33D6"/>
    <w:rsid w:val="00CF79D1"/>
    <w:rsid w:val="00D06F16"/>
    <w:rsid w:val="00D1003D"/>
    <w:rsid w:val="00D11604"/>
    <w:rsid w:val="00D131E3"/>
    <w:rsid w:val="00D21025"/>
    <w:rsid w:val="00D316E3"/>
    <w:rsid w:val="00D428AC"/>
    <w:rsid w:val="00D4376F"/>
    <w:rsid w:val="00D47D70"/>
    <w:rsid w:val="00D535DA"/>
    <w:rsid w:val="00D54401"/>
    <w:rsid w:val="00D5472F"/>
    <w:rsid w:val="00D64249"/>
    <w:rsid w:val="00D66894"/>
    <w:rsid w:val="00D67446"/>
    <w:rsid w:val="00D85E3A"/>
    <w:rsid w:val="00D9003C"/>
    <w:rsid w:val="00DA6138"/>
    <w:rsid w:val="00DB5BE8"/>
    <w:rsid w:val="00DE2FEC"/>
    <w:rsid w:val="00DF30B5"/>
    <w:rsid w:val="00E07D76"/>
    <w:rsid w:val="00E22E74"/>
    <w:rsid w:val="00E30392"/>
    <w:rsid w:val="00E403A2"/>
    <w:rsid w:val="00E407EA"/>
    <w:rsid w:val="00E4116E"/>
    <w:rsid w:val="00E436D5"/>
    <w:rsid w:val="00E43E87"/>
    <w:rsid w:val="00E5713D"/>
    <w:rsid w:val="00E61C31"/>
    <w:rsid w:val="00E63D91"/>
    <w:rsid w:val="00E66123"/>
    <w:rsid w:val="00E75084"/>
    <w:rsid w:val="00E80A49"/>
    <w:rsid w:val="00E90011"/>
    <w:rsid w:val="00E95705"/>
    <w:rsid w:val="00EA4423"/>
    <w:rsid w:val="00EA72D4"/>
    <w:rsid w:val="00EC2A0F"/>
    <w:rsid w:val="00EC44DA"/>
    <w:rsid w:val="00EF066E"/>
    <w:rsid w:val="00EF4039"/>
    <w:rsid w:val="00F016C7"/>
    <w:rsid w:val="00F05BEF"/>
    <w:rsid w:val="00F36ABF"/>
    <w:rsid w:val="00F4413A"/>
    <w:rsid w:val="00F507E4"/>
    <w:rsid w:val="00F61E28"/>
    <w:rsid w:val="00F64AD6"/>
    <w:rsid w:val="00F64C5F"/>
    <w:rsid w:val="00F730A2"/>
    <w:rsid w:val="00F749CA"/>
    <w:rsid w:val="00F81E7B"/>
    <w:rsid w:val="00F852A5"/>
    <w:rsid w:val="00F85F67"/>
    <w:rsid w:val="00F8671D"/>
    <w:rsid w:val="00F95CFD"/>
    <w:rsid w:val="00FB0A48"/>
    <w:rsid w:val="00FB3F28"/>
    <w:rsid w:val="00FC2C5F"/>
    <w:rsid w:val="00FD029E"/>
    <w:rsid w:val="00FE19DE"/>
    <w:rsid w:val="00FE2345"/>
    <w:rsid w:val="00FE6A6C"/>
    <w:rsid w:val="00FF1BAE"/>
    <w:rsid w:val="00FF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6A043B"/>
  <w15:docId w15:val="{84E72ECA-BC09-4812-907A-44E47425E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58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0046D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0458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4589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rsid w:val="0004589C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04589C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04589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andard">
    <w:name w:val="Standard"/>
    <w:rsid w:val="0004589C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l-PL"/>
    </w:rPr>
  </w:style>
  <w:style w:type="paragraph" w:styleId="Tekstblokowy">
    <w:name w:val="Block Text"/>
    <w:basedOn w:val="Normalny"/>
    <w:rsid w:val="0004589C"/>
    <w:pPr>
      <w:widowControl w:val="0"/>
      <w:tabs>
        <w:tab w:val="left" w:pos="709"/>
      </w:tabs>
      <w:spacing w:line="360" w:lineRule="auto"/>
      <w:ind w:left="708" w:right="-144"/>
    </w:pPr>
    <w:rPr>
      <w:rFonts w:ascii="Arial" w:hAnsi="Arial"/>
    </w:rPr>
  </w:style>
  <w:style w:type="paragraph" w:customStyle="1" w:styleId="TableParagraph">
    <w:name w:val="Table Paragraph"/>
    <w:basedOn w:val="Normalny"/>
    <w:uiPriority w:val="1"/>
    <w:qFormat/>
    <w:rsid w:val="0004589C"/>
    <w:pPr>
      <w:widowControl w:val="0"/>
      <w:ind w:left="103" w:right="308"/>
    </w:pPr>
    <w:rPr>
      <w:rFonts w:ascii="Arial" w:eastAsia="Arial" w:hAnsi="Arial" w:cs="Arial"/>
      <w:sz w:val="22"/>
      <w:szCs w:val="22"/>
      <w:lang w:val="en-US" w:eastAsia="en-US"/>
    </w:rPr>
  </w:style>
  <w:style w:type="character" w:styleId="Odwoanieprzypisudolnego">
    <w:name w:val="footnote reference"/>
    <w:uiPriority w:val="99"/>
    <w:rsid w:val="00852F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52FD6"/>
    <w:pPr>
      <w:jc w:val="both"/>
    </w:pPr>
    <w:rPr>
      <w:rFonts w:ascii="Arial" w:hAnsi="Arial"/>
    </w:rPr>
  </w:style>
  <w:style w:type="character" w:customStyle="1" w:styleId="TekstprzypisudolnegoZnak">
    <w:name w:val="Tekst przypisu dolnego Znak"/>
    <w:basedOn w:val="Domylnaczcionkaakapitu"/>
    <w:link w:val="Tekstprzypisudolnego"/>
    <w:rsid w:val="00852FD6"/>
    <w:rPr>
      <w:rFonts w:ascii="Arial" w:eastAsia="Times New Roman" w:hAnsi="Arial" w:cs="Times New Roman"/>
      <w:sz w:val="20"/>
      <w:szCs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4F14A2"/>
    <w:pPr>
      <w:ind w:left="720"/>
      <w:contextualSpacing/>
    </w:pPr>
    <w:rPr>
      <w:sz w:val="24"/>
      <w:szCs w:val="24"/>
    </w:rPr>
  </w:style>
  <w:style w:type="paragraph" w:customStyle="1" w:styleId="Zwykytekst1">
    <w:name w:val="Zwykły tekst1"/>
    <w:basedOn w:val="Normalny"/>
    <w:uiPriority w:val="99"/>
    <w:rsid w:val="00622E3B"/>
    <w:pPr>
      <w:suppressAutoHyphens/>
      <w:autoSpaceDE w:val="0"/>
    </w:pPr>
    <w:rPr>
      <w:rFonts w:ascii="Courier New" w:hAnsi="Courier New" w:cs="Courier New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600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009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4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43A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27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275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5275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27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275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1F7D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eksttreciZnak">
    <w:name w:val="Tekst treści_ Znak"/>
    <w:basedOn w:val="Domylnaczcionkaakapitu"/>
    <w:link w:val="Teksttreci"/>
    <w:uiPriority w:val="99"/>
    <w:rsid w:val="00C106DD"/>
    <w:rPr>
      <w:spacing w:val="4"/>
      <w:sz w:val="21"/>
      <w:szCs w:val="21"/>
      <w:shd w:val="clear" w:color="auto" w:fill="FFFFFF"/>
    </w:rPr>
  </w:style>
  <w:style w:type="paragraph" w:customStyle="1" w:styleId="Teksttreci">
    <w:name w:val="Tekst treści_"/>
    <w:basedOn w:val="Normalny"/>
    <w:link w:val="TeksttreciZnak"/>
    <w:uiPriority w:val="99"/>
    <w:rsid w:val="00C106DD"/>
    <w:pPr>
      <w:widowControl w:val="0"/>
      <w:shd w:val="clear" w:color="auto" w:fill="FFFFFF"/>
      <w:spacing w:line="274" w:lineRule="exact"/>
      <w:ind w:hanging="1620"/>
      <w:jc w:val="both"/>
    </w:pPr>
    <w:rPr>
      <w:rFonts w:asciiTheme="minorHAnsi" w:eastAsiaTheme="minorHAnsi" w:hAnsiTheme="minorHAnsi" w:cstheme="minorBidi"/>
      <w:spacing w:val="4"/>
      <w:sz w:val="21"/>
      <w:szCs w:val="21"/>
      <w:lang w:eastAsia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99"/>
    <w:qFormat/>
    <w:locked/>
    <w:rsid w:val="008C7F8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535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0046D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footnote">
    <w:name w:val="footnote"/>
    <w:basedOn w:val="Domylnaczcionkaakapitu"/>
    <w:rsid w:val="000046D5"/>
  </w:style>
  <w:style w:type="paragraph" w:customStyle="1" w:styleId="mainpub">
    <w:name w:val="mainpub"/>
    <w:basedOn w:val="Normalny"/>
    <w:rsid w:val="000046D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qFormat/>
    <w:rsid w:val="00294047"/>
    <w:rPr>
      <w:b/>
      <w:bCs/>
    </w:rPr>
  </w:style>
  <w:style w:type="paragraph" w:styleId="Tekstpodstawowy">
    <w:name w:val="Body Text"/>
    <w:basedOn w:val="Normalny"/>
    <w:link w:val="TekstpodstawowyZnak"/>
    <w:rsid w:val="00294047"/>
    <w:pPr>
      <w:widowControl w:val="0"/>
      <w:suppressAutoHyphens/>
      <w:spacing w:after="120"/>
    </w:pPr>
    <w:rPr>
      <w:rFonts w:eastAsia="SimSu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294047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Zawartotabeli">
    <w:name w:val="Zawartość tabeli"/>
    <w:basedOn w:val="Normalny"/>
    <w:rsid w:val="00294047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83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05247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F6BF1-FAF1-4D59-B358-60A7373FD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11</Pages>
  <Words>1810</Words>
  <Characters>10860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Pulina Nowicka</dc:creator>
  <cp:lastModifiedBy>123</cp:lastModifiedBy>
  <cp:revision>18</cp:revision>
  <dcterms:created xsi:type="dcterms:W3CDTF">2021-03-28T10:52:00Z</dcterms:created>
  <dcterms:modified xsi:type="dcterms:W3CDTF">2021-05-07T13:31:00Z</dcterms:modified>
</cp:coreProperties>
</file>